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3437" w:right="3480"/>
        <w:jc w:val="center"/>
        <w:rPr>
          <w:rFonts w:ascii="Arial" w:eastAsia="Arial" w:hAnsi="Arial" w:cs="Arial"/>
          <w:sz w:val="24"/>
          <w:szCs w:val="24"/>
        </w:rPr>
      </w:pPr>
      <w:r>
        <w:rPr>
          <w:rFonts w:ascii="Arial" w:eastAsia="Arial" w:hAnsi="Arial" w:cs="Arial"/>
          <w:b/>
          <w:sz w:val="24"/>
          <w:szCs w:val="24"/>
        </w:rPr>
        <w:t>TABLE OF CONTENTS</w:t>
      </w:r>
    </w:p>
    <w:p w:rsidR="009A28D4" w:rsidRDefault="009A28D4">
      <w:pPr>
        <w:spacing w:before="9" w:line="100" w:lineRule="exact"/>
        <w:rPr>
          <w:sz w:val="10"/>
          <w:szCs w:val="10"/>
        </w:rPr>
      </w:pPr>
    </w:p>
    <w:p w:rsidR="009A28D4" w:rsidRDefault="009A28D4">
      <w:pPr>
        <w:spacing w:line="200" w:lineRule="exact"/>
      </w:pPr>
    </w:p>
    <w:p w:rsidR="009A28D4" w:rsidRDefault="007A2635">
      <w:pPr>
        <w:ind w:left="62" w:right="84"/>
        <w:jc w:val="center"/>
        <w:rPr>
          <w:rFonts w:ascii="Arial" w:eastAsia="Arial" w:hAnsi="Arial" w:cs="Arial"/>
          <w:sz w:val="24"/>
          <w:szCs w:val="24"/>
        </w:rPr>
      </w:pPr>
      <w:r>
        <w:rPr>
          <w:rFonts w:ascii="Arial" w:eastAsia="Arial" w:hAnsi="Arial" w:cs="Arial"/>
          <w:b/>
          <w:sz w:val="24"/>
          <w:szCs w:val="24"/>
        </w:rPr>
        <w:t>Module One                                                                                                                      2</w:t>
      </w:r>
    </w:p>
    <w:p w:rsidR="009A28D4" w:rsidRDefault="007A2635">
      <w:pPr>
        <w:spacing w:before="69"/>
        <w:ind w:left="460"/>
        <w:rPr>
          <w:rFonts w:ascii="Arial" w:eastAsia="Arial" w:hAnsi="Arial" w:cs="Arial"/>
          <w:sz w:val="24"/>
          <w:szCs w:val="24"/>
        </w:rPr>
      </w:pPr>
      <w:r>
        <w:rPr>
          <w:rFonts w:ascii="Arial" w:eastAsia="Arial" w:hAnsi="Arial" w:cs="Arial"/>
          <w:sz w:val="24"/>
          <w:szCs w:val="24"/>
        </w:rPr>
        <w:t>Acknowledgements                                                                                                      2</w:t>
      </w:r>
    </w:p>
    <w:p w:rsidR="009A28D4" w:rsidRDefault="007A2635">
      <w:pPr>
        <w:spacing w:before="69"/>
        <w:ind w:left="460"/>
        <w:rPr>
          <w:rFonts w:ascii="Arial" w:eastAsia="Arial" w:hAnsi="Arial" w:cs="Arial"/>
          <w:sz w:val="24"/>
          <w:szCs w:val="24"/>
        </w:rPr>
      </w:pPr>
      <w:r>
        <w:rPr>
          <w:rFonts w:ascii="Arial" w:eastAsia="Arial" w:hAnsi="Arial" w:cs="Arial"/>
          <w:sz w:val="24"/>
          <w:szCs w:val="24"/>
        </w:rPr>
        <w:t>Introduction                                                                                                                  3</w:t>
      </w:r>
    </w:p>
    <w:p w:rsidR="009A28D4" w:rsidRDefault="007A2635">
      <w:pPr>
        <w:spacing w:before="69"/>
        <w:ind w:left="460"/>
        <w:rPr>
          <w:rFonts w:ascii="Arial" w:eastAsia="Arial" w:hAnsi="Arial" w:cs="Arial"/>
          <w:sz w:val="24"/>
          <w:szCs w:val="24"/>
        </w:rPr>
      </w:pPr>
      <w:r>
        <w:rPr>
          <w:rFonts w:ascii="Arial" w:eastAsia="Arial" w:hAnsi="Arial" w:cs="Arial"/>
          <w:sz w:val="24"/>
          <w:szCs w:val="24"/>
        </w:rPr>
        <w:t>Definiti</w:t>
      </w:r>
      <w:r>
        <w:rPr>
          <w:rFonts w:ascii="Arial" w:eastAsia="Arial" w:hAnsi="Arial" w:cs="Arial"/>
          <w:sz w:val="24"/>
          <w:szCs w:val="24"/>
        </w:rPr>
        <w:t>on of Industry                                                                                                    5</w:t>
      </w:r>
    </w:p>
    <w:p w:rsidR="009A28D4" w:rsidRDefault="009A28D4">
      <w:pPr>
        <w:spacing w:before="19" w:line="200" w:lineRule="exact"/>
      </w:pPr>
    </w:p>
    <w:p w:rsidR="009A28D4" w:rsidRDefault="007A2635">
      <w:pPr>
        <w:ind w:left="62" w:right="84"/>
        <w:jc w:val="center"/>
        <w:rPr>
          <w:rFonts w:ascii="Arial" w:eastAsia="Arial" w:hAnsi="Arial" w:cs="Arial"/>
          <w:sz w:val="24"/>
          <w:szCs w:val="24"/>
        </w:rPr>
      </w:pPr>
      <w:r>
        <w:rPr>
          <w:rFonts w:ascii="Arial" w:eastAsia="Arial" w:hAnsi="Arial" w:cs="Arial"/>
          <w:b/>
          <w:sz w:val="24"/>
          <w:szCs w:val="24"/>
        </w:rPr>
        <w:t>Module Two                                                                                                                      5</w:t>
      </w:r>
    </w:p>
    <w:p w:rsidR="009A28D4" w:rsidRDefault="007A2635">
      <w:pPr>
        <w:spacing w:before="69"/>
        <w:ind w:left="460"/>
        <w:rPr>
          <w:rFonts w:ascii="Arial" w:eastAsia="Arial" w:hAnsi="Arial" w:cs="Arial"/>
          <w:sz w:val="24"/>
          <w:szCs w:val="24"/>
        </w:rPr>
      </w:pPr>
      <w:r>
        <w:rPr>
          <w:rFonts w:ascii="Arial" w:eastAsia="Arial" w:hAnsi="Arial" w:cs="Arial"/>
          <w:sz w:val="24"/>
          <w:szCs w:val="24"/>
        </w:rPr>
        <w:t xml:space="preserve">Analysis </w:t>
      </w:r>
      <w:r>
        <w:rPr>
          <w:rFonts w:ascii="Arial" w:eastAsia="Arial" w:hAnsi="Arial" w:cs="Arial"/>
          <w:sz w:val="24"/>
          <w:szCs w:val="24"/>
        </w:rPr>
        <w:t>of Present Task Environment                                                                        5</w:t>
      </w:r>
    </w:p>
    <w:p w:rsidR="009A28D4" w:rsidRDefault="007A2635">
      <w:pPr>
        <w:spacing w:before="69"/>
        <w:ind w:left="460"/>
        <w:rPr>
          <w:rFonts w:ascii="Arial" w:eastAsia="Arial" w:hAnsi="Arial" w:cs="Arial"/>
          <w:sz w:val="24"/>
          <w:szCs w:val="24"/>
        </w:rPr>
      </w:pPr>
      <w:r>
        <w:rPr>
          <w:rFonts w:ascii="Arial" w:eastAsia="Arial" w:hAnsi="Arial" w:cs="Arial"/>
          <w:sz w:val="24"/>
          <w:szCs w:val="24"/>
        </w:rPr>
        <w:t>Analysis of Potential Changes in Macroenvironment                                                 10</w:t>
      </w:r>
    </w:p>
    <w:p w:rsidR="009A28D4" w:rsidRDefault="007A2635">
      <w:pPr>
        <w:spacing w:before="69"/>
        <w:ind w:left="460"/>
        <w:rPr>
          <w:rFonts w:ascii="Arial" w:eastAsia="Arial" w:hAnsi="Arial" w:cs="Arial"/>
          <w:sz w:val="24"/>
          <w:szCs w:val="24"/>
        </w:rPr>
      </w:pPr>
      <w:r>
        <w:rPr>
          <w:rFonts w:ascii="Arial" w:eastAsia="Arial" w:hAnsi="Arial" w:cs="Arial"/>
          <w:sz w:val="24"/>
          <w:szCs w:val="24"/>
        </w:rPr>
        <w:t xml:space="preserve">Threats and Opportunities                             </w:t>
      </w:r>
      <w:r>
        <w:rPr>
          <w:rFonts w:ascii="Arial" w:eastAsia="Arial" w:hAnsi="Arial" w:cs="Arial"/>
          <w:sz w:val="24"/>
          <w:szCs w:val="24"/>
        </w:rPr>
        <w:t xml:space="preserve">                                                             14</w:t>
      </w:r>
    </w:p>
    <w:p w:rsidR="009A28D4" w:rsidRDefault="007A2635">
      <w:pPr>
        <w:spacing w:before="69"/>
        <w:ind w:left="460"/>
        <w:rPr>
          <w:rFonts w:ascii="Arial" w:eastAsia="Arial" w:hAnsi="Arial" w:cs="Arial"/>
          <w:sz w:val="24"/>
          <w:szCs w:val="24"/>
        </w:rPr>
      </w:pPr>
      <w:r>
        <w:rPr>
          <w:rFonts w:ascii="Arial" w:eastAsia="Arial" w:hAnsi="Arial" w:cs="Arial"/>
          <w:sz w:val="24"/>
          <w:szCs w:val="24"/>
        </w:rPr>
        <w:t>Industry and Competitive Analysis                                                                             18</w:t>
      </w:r>
    </w:p>
    <w:p w:rsidR="009A28D4" w:rsidRDefault="007A2635">
      <w:pPr>
        <w:spacing w:before="69"/>
        <w:ind w:left="820"/>
        <w:rPr>
          <w:rFonts w:ascii="Arial" w:eastAsia="Arial" w:hAnsi="Arial" w:cs="Arial"/>
          <w:sz w:val="24"/>
          <w:szCs w:val="24"/>
        </w:rPr>
      </w:pPr>
      <w:r>
        <w:rPr>
          <w:rFonts w:ascii="Arial" w:eastAsia="Arial" w:hAnsi="Arial" w:cs="Arial"/>
          <w:sz w:val="24"/>
          <w:szCs w:val="24"/>
        </w:rPr>
        <w:t xml:space="preserve">Strategic Map                                                                  </w:t>
      </w:r>
      <w:r>
        <w:rPr>
          <w:rFonts w:ascii="Arial" w:eastAsia="Arial" w:hAnsi="Arial" w:cs="Arial"/>
          <w:sz w:val="24"/>
          <w:szCs w:val="24"/>
        </w:rPr>
        <w:t xml:space="preserve">                                      18</w:t>
      </w:r>
    </w:p>
    <w:p w:rsidR="009A28D4" w:rsidRDefault="007A2635">
      <w:pPr>
        <w:spacing w:before="69"/>
        <w:ind w:left="820"/>
        <w:rPr>
          <w:rFonts w:ascii="Arial" w:eastAsia="Arial" w:hAnsi="Arial" w:cs="Arial"/>
          <w:sz w:val="24"/>
          <w:szCs w:val="24"/>
        </w:rPr>
      </w:pPr>
      <w:r>
        <w:rPr>
          <w:rFonts w:ascii="Arial" w:eastAsia="Arial" w:hAnsi="Arial" w:cs="Arial"/>
          <w:sz w:val="24"/>
          <w:szCs w:val="24"/>
        </w:rPr>
        <w:t>Market Definition                                                                                                   19</w:t>
      </w:r>
    </w:p>
    <w:p w:rsidR="009A28D4" w:rsidRDefault="007A2635">
      <w:pPr>
        <w:spacing w:before="69"/>
        <w:ind w:left="820"/>
        <w:rPr>
          <w:rFonts w:ascii="Arial" w:eastAsia="Arial" w:hAnsi="Arial" w:cs="Arial"/>
          <w:sz w:val="24"/>
          <w:szCs w:val="24"/>
        </w:rPr>
      </w:pPr>
      <w:r>
        <w:rPr>
          <w:rFonts w:ascii="Arial" w:eastAsia="Arial" w:hAnsi="Arial" w:cs="Arial"/>
          <w:sz w:val="24"/>
          <w:szCs w:val="24"/>
        </w:rPr>
        <w:t xml:space="preserve">Market Size                                                                                     </w:t>
      </w:r>
      <w:r>
        <w:rPr>
          <w:rFonts w:ascii="Arial" w:eastAsia="Arial" w:hAnsi="Arial" w:cs="Arial"/>
          <w:sz w:val="24"/>
          <w:szCs w:val="24"/>
        </w:rPr>
        <w:t xml:space="preserve">                      19</w:t>
      </w:r>
    </w:p>
    <w:p w:rsidR="009A28D4" w:rsidRDefault="007A2635">
      <w:pPr>
        <w:spacing w:before="69"/>
        <w:ind w:left="460"/>
        <w:rPr>
          <w:rFonts w:ascii="Arial" w:eastAsia="Arial" w:hAnsi="Arial" w:cs="Arial"/>
          <w:sz w:val="24"/>
          <w:szCs w:val="24"/>
        </w:rPr>
      </w:pPr>
      <w:r>
        <w:rPr>
          <w:rFonts w:ascii="Arial" w:eastAsia="Arial" w:hAnsi="Arial" w:cs="Arial"/>
          <w:sz w:val="24"/>
          <w:szCs w:val="24"/>
        </w:rPr>
        <w:t>Broader Societal Expectations                                                                                   21</w:t>
      </w:r>
    </w:p>
    <w:p w:rsidR="009A28D4" w:rsidRDefault="009A28D4">
      <w:pPr>
        <w:spacing w:before="19" w:line="200" w:lineRule="exact"/>
      </w:pPr>
    </w:p>
    <w:p w:rsidR="009A28D4" w:rsidRDefault="007A2635">
      <w:pPr>
        <w:ind w:left="62" w:right="70"/>
        <w:jc w:val="center"/>
        <w:rPr>
          <w:rFonts w:ascii="Arial" w:eastAsia="Arial" w:hAnsi="Arial" w:cs="Arial"/>
          <w:sz w:val="24"/>
          <w:szCs w:val="24"/>
        </w:rPr>
      </w:pPr>
      <w:r>
        <w:rPr>
          <w:rFonts w:ascii="Arial" w:eastAsia="Arial" w:hAnsi="Arial" w:cs="Arial"/>
          <w:b/>
          <w:sz w:val="24"/>
          <w:szCs w:val="24"/>
        </w:rPr>
        <w:t>Module Three                                                                                                                 21</w:t>
      </w:r>
    </w:p>
    <w:p w:rsidR="009A28D4" w:rsidRDefault="007A2635">
      <w:pPr>
        <w:spacing w:before="69"/>
        <w:ind w:left="460"/>
        <w:rPr>
          <w:rFonts w:ascii="Arial" w:eastAsia="Arial" w:hAnsi="Arial" w:cs="Arial"/>
          <w:sz w:val="24"/>
          <w:szCs w:val="24"/>
        </w:rPr>
      </w:pPr>
      <w:r>
        <w:rPr>
          <w:rFonts w:ascii="Arial" w:eastAsia="Arial" w:hAnsi="Arial" w:cs="Arial"/>
          <w:sz w:val="24"/>
          <w:szCs w:val="24"/>
        </w:rPr>
        <w:t>Company Overview                                                                                                    21</w:t>
      </w:r>
    </w:p>
    <w:p w:rsidR="009A28D4" w:rsidRDefault="007A2635">
      <w:pPr>
        <w:spacing w:before="69"/>
        <w:ind w:left="460"/>
        <w:rPr>
          <w:rFonts w:ascii="Arial" w:eastAsia="Arial" w:hAnsi="Arial" w:cs="Arial"/>
          <w:sz w:val="24"/>
          <w:szCs w:val="24"/>
        </w:rPr>
      </w:pPr>
      <w:r>
        <w:rPr>
          <w:rFonts w:ascii="Arial" w:eastAsia="Arial" w:hAnsi="Arial" w:cs="Arial"/>
          <w:sz w:val="24"/>
          <w:szCs w:val="24"/>
        </w:rPr>
        <w:t>Financial Statements and Financial Ratios                                                                24</w:t>
      </w:r>
    </w:p>
    <w:p w:rsidR="009A28D4" w:rsidRDefault="007A2635">
      <w:pPr>
        <w:spacing w:before="69"/>
        <w:ind w:left="460"/>
        <w:rPr>
          <w:rFonts w:ascii="Arial" w:eastAsia="Arial" w:hAnsi="Arial" w:cs="Arial"/>
          <w:sz w:val="24"/>
          <w:szCs w:val="24"/>
        </w:rPr>
      </w:pPr>
      <w:r>
        <w:rPr>
          <w:rFonts w:ascii="Arial" w:eastAsia="Arial" w:hAnsi="Arial" w:cs="Arial"/>
          <w:sz w:val="24"/>
          <w:szCs w:val="24"/>
        </w:rPr>
        <w:t>Value Chain                                                                                                                27</w:t>
      </w:r>
    </w:p>
    <w:p w:rsidR="009A28D4" w:rsidRDefault="007A2635">
      <w:pPr>
        <w:spacing w:before="69"/>
        <w:ind w:left="460"/>
        <w:rPr>
          <w:rFonts w:ascii="Arial" w:eastAsia="Arial" w:hAnsi="Arial" w:cs="Arial"/>
          <w:sz w:val="24"/>
          <w:szCs w:val="24"/>
        </w:rPr>
      </w:pPr>
      <w:r>
        <w:rPr>
          <w:rFonts w:ascii="Arial" w:eastAsia="Arial" w:hAnsi="Arial" w:cs="Arial"/>
          <w:sz w:val="24"/>
          <w:szCs w:val="24"/>
        </w:rPr>
        <w:t>Summary of Strengths a</w:t>
      </w:r>
      <w:r>
        <w:rPr>
          <w:rFonts w:ascii="Arial" w:eastAsia="Arial" w:hAnsi="Arial" w:cs="Arial"/>
          <w:sz w:val="24"/>
          <w:szCs w:val="24"/>
        </w:rPr>
        <w:t>nd Weaknesses                                                                   31</w:t>
      </w:r>
    </w:p>
    <w:p w:rsidR="009A28D4" w:rsidRDefault="007A2635">
      <w:pPr>
        <w:spacing w:before="69"/>
        <w:ind w:left="460"/>
        <w:rPr>
          <w:rFonts w:ascii="Arial" w:eastAsia="Arial" w:hAnsi="Arial" w:cs="Arial"/>
          <w:sz w:val="24"/>
          <w:szCs w:val="24"/>
        </w:rPr>
      </w:pPr>
      <w:r>
        <w:rPr>
          <w:rFonts w:ascii="Arial" w:eastAsia="Arial" w:hAnsi="Arial" w:cs="Arial"/>
          <w:sz w:val="24"/>
          <w:szCs w:val="24"/>
        </w:rPr>
        <w:t>Personal Values of Key Implementers                                                                       33</w:t>
      </w:r>
    </w:p>
    <w:p w:rsidR="009A28D4" w:rsidRDefault="009A28D4">
      <w:pPr>
        <w:spacing w:before="19" w:line="200" w:lineRule="exact"/>
      </w:pPr>
    </w:p>
    <w:p w:rsidR="009A28D4" w:rsidRDefault="007A2635">
      <w:pPr>
        <w:ind w:left="62" w:right="85"/>
        <w:jc w:val="center"/>
        <w:rPr>
          <w:rFonts w:ascii="Arial" w:eastAsia="Arial" w:hAnsi="Arial" w:cs="Arial"/>
          <w:sz w:val="24"/>
          <w:szCs w:val="24"/>
        </w:rPr>
      </w:pPr>
      <w:r>
        <w:rPr>
          <w:rFonts w:ascii="Arial" w:eastAsia="Arial" w:hAnsi="Arial" w:cs="Arial"/>
          <w:b/>
          <w:sz w:val="24"/>
          <w:szCs w:val="24"/>
        </w:rPr>
        <w:t xml:space="preserve">Module Four                                                    </w:t>
      </w:r>
      <w:r>
        <w:rPr>
          <w:rFonts w:ascii="Arial" w:eastAsia="Arial" w:hAnsi="Arial" w:cs="Arial"/>
          <w:b/>
          <w:sz w:val="24"/>
          <w:szCs w:val="24"/>
        </w:rPr>
        <w:t xml:space="preserve">                                                               34</w:t>
      </w:r>
    </w:p>
    <w:p w:rsidR="009A28D4" w:rsidRDefault="007A2635">
      <w:pPr>
        <w:spacing w:before="69"/>
        <w:ind w:left="460"/>
        <w:rPr>
          <w:rFonts w:ascii="Arial" w:eastAsia="Arial" w:hAnsi="Arial" w:cs="Arial"/>
          <w:sz w:val="24"/>
          <w:szCs w:val="24"/>
        </w:rPr>
      </w:pPr>
      <w:r>
        <w:rPr>
          <w:rFonts w:ascii="Arial" w:eastAsia="Arial" w:hAnsi="Arial" w:cs="Arial"/>
          <w:sz w:val="24"/>
          <w:szCs w:val="24"/>
        </w:rPr>
        <w:t>Strategic Plan                                                                                                             34</w:t>
      </w:r>
    </w:p>
    <w:p w:rsidR="009A28D4" w:rsidRDefault="007A2635">
      <w:pPr>
        <w:spacing w:before="69"/>
        <w:ind w:left="820"/>
        <w:rPr>
          <w:rFonts w:ascii="Arial" w:eastAsia="Arial" w:hAnsi="Arial" w:cs="Arial"/>
          <w:sz w:val="24"/>
          <w:szCs w:val="24"/>
        </w:rPr>
      </w:pPr>
      <w:r>
        <w:rPr>
          <w:rFonts w:ascii="Arial" w:eastAsia="Arial" w:hAnsi="Arial" w:cs="Arial"/>
          <w:sz w:val="24"/>
          <w:szCs w:val="24"/>
        </w:rPr>
        <w:t xml:space="preserve">Vision                                                          </w:t>
      </w:r>
      <w:r>
        <w:rPr>
          <w:rFonts w:ascii="Arial" w:eastAsia="Arial" w:hAnsi="Arial" w:cs="Arial"/>
          <w:sz w:val="24"/>
          <w:szCs w:val="24"/>
        </w:rPr>
        <w:t xml:space="preserve">                                                          34</w:t>
      </w:r>
    </w:p>
    <w:p w:rsidR="009A28D4" w:rsidRDefault="007A2635">
      <w:pPr>
        <w:spacing w:before="69"/>
        <w:ind w:left="820"/>
        <w:rPr>
          <w:rFonts w:ascii="Arial" w:eastAsia="Arial" w:hAnsi="Arial" w:cs="Arial"/>
          <w:sz w:val="24"/>
          <w:szCs w:val="24"/>
        </w:rPr>
      </w:pPr>
      <w:r>
        <w:rPr>
          <w:rFonts w:ascii="Arial" w:eastAsia="Arial" w:hAnsi="Arial" w:cs="Arial"/>
          <w:sz w:val="24"/>
          <w:szCs w:val="24"/>
        </w:rPr>
        <w:t>Objectives                                                                                                             36</w:t>
      </w:r>
    </w:p>
    <w:p w:rsidR="009A28D4" w:rsidRDefault="007A2635">
      <w:pPr>
        <w:spacing w:before="69"/>
        <w:ind w:left="820"/>
        <w:rPr>
          <w:rFonts w:ascii="Arial" w:eastAsia="Arial" w:hAnsi="Arial" w:cs="Arial"/>
          <w:sz w:val="24"/>
          <w:szCs w:val="24"/>
        </w:rPr>
      </w:pPr>
      <w:r>
        <w:rPr>
          <w:rFonts w:ascii="Arial" w:eastAsia="Arial" w:hAnsi="Arial" w:cs="Arial"/>
          <w:sz w:val="24"/>
          <w:szCs w:val="24"/>
        </w:rPr>
        <w:t xml:space="preserve">Proposed Corporate Strategies                                            </w:t>
      </w:r>
      <w:r>
        <w:rPr>
          <w:rFonts w:ascii="Arial" w:eastAsia="Arial" w:hAnsi="Arial" w:cs="Arial"/>
          <w:sz w:val="24"/>
          <w:szCs w:val="24"/>
        </w:rPr>
        <w:t xml:space="preserve">                                36</w:t>
      </w:r>
    </w:p>
    <w:p w:rsidR="009A28D4" w:rsidRDefault="007A2635">
      <w:pPr>
        <w:spacing w:before="69"/>
        <w:ind w:left="820"/>
        <w:rPr>
          <w:rFonts w:ascii="Arial" w:eastAsia="Arial" w:hAnsi="Arial" w:cs="Arial"/>
          <w:sz w:val="24"/>
          <w:szCs w:val="24"/>
        </w:rPr>
      </w:pPr>
      <w:r>
        <w:rPr>
          <w:rFonts w:ascii="Arial" w:eastAsia="Arial" w:hAnsi="Arial" w:cs="Arial"/>
          <w:sz w:val="24"/>
          <w:szCs w:val="24"/>
        </w:rPr>
        <w:t>Corporate Strategies and Objectives                                                                    44</w:t>
      </w:r>
    </w:p>
    <w:p w:rsidR="009A28D4" w:rsidRDefault="007A2635">
      <w:pPr>
        <w:spacing w:before="69"/>
        <w:ind w:left="820"/>
        <w:rPr>
          <w:rFonts w:ascii="Arial" w:eastAsia="Arial" w:hAnsi="Arial" w:cs="Arial"/>
          <w:sz w:val="24"/>
          <w:szCs w:val="24"/>
        </w:rPr>
      </w:pPr>
      <w:r>
        <w:rPr>
          <w:rFonts w:ascii="Arial" w:eastAsia="Arial" w:hAnsi="Arial" w:cs="Arial"/>
          <w:sz w:val="24"/>
          <w:szCs w:val="24"/>
        </w:rPr>
        <w:t>Competitive Advantage                                                                                         46</w:t>
      </w:r>
    </w:p>
    <w:p w:rsidR="009A28D4" w:rsidRDefault="009A28D4">
      <w:pPr>
        <w:spacing w:before="19" w:line="200" w:lineRule="exact"/>
      </w:pPr>
    </w:p>
    <w:p w:rsidR="009A28D4" w:rsidRDefault="007A2635">
      <w:pPr>
        <w:ind w:left="62" w:right="85"/>
        <w:jc w:val="center"/>
        <w:rPr>
          <w:rFonts w:ascii="Arial" w:eastAsia="Arial" w:hAnsi="Arial" w:cs="Arial"/>
          <w:sz w:val="24"/>
          <w:szCs w:val="24"/>
        </w:rPr>
        <w:sectPr w:rsidR="009A28D4">
          <w:headerReference w:type="default" r:id="rId7"/>
          <w:pgSz w:w="12240" w:h="15840"/>
          <w:pgMar w:top="660" w:right="1320" w:bottom="280" w:left="1340" w:header="421" w:footer="0" w:gutter="0"/>
          <w:pgNumType w:start="1"/>
          <w:cols w:space="720"/>
        </w:sectPr>
      </w:pPr>
      <w:r>
        <w:rPr>
          <w:rFonts w:ascii="Arial" w:eastAsia="Arial" w:hAnsi="Arial" w:cs="Arial"/>
          <w:b/>
          <w:sz w:val="24"/>
          <w:szCs w:val="24"/>
        </w:rPr>
        <w:t>References                                                                                                                     48</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100"/>
        <w:rPr>
          <w:rFonts w:ascii="Arial" w:eastAsia="Arial" w:hAnsi="Arial" w:cs="Arial"/>
          <w:sz w:val="24"/>
          <w:szCs w:val="24"/>
        </w:rPr>
      </w:pPr>
      <w:r>
        <w:rPr>
          <w:rFonts w:ascii="Arial" w:eastAsia="Arial" w:hAnsi="Arial" w:cs="Arial"/>
          <w:b/>
          <w:sz w:val="24"/>
          <w:szCs w:val="24"/>
        </w:rPr>
        <w:t>Module One</w:t>
      </w:r>
    </w:p>
    <w:p w:rsidR="009A28D4" w:rsidRDefault="009A28D4">
      <w:pPr>
        <w:spacing w:before="19" w:line="200" w:lineRule="exact"/>
      </w:pPr>
    </w:p>
    <w:p w:rsidR="009A28D4" w:rsidRDefault="007A2635" w:rsidP="00FF38A9">
      <w:pPr>
        <w:ind w:left="327"/>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b/>
          <w:sz w:val="24"/>
          <w:szCs w:val="24"/>
        </w:rPr>
        <w:t xml:space="preserve">I.     </w:t>
      </w:r>
      <w:bookmarkStart w:id="0" w:name="_GoBack"/>
      <w:bookmarkEnd w:id="0"/>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260"/>
        <w:rPr>
          <w:rFonts w:ascii="Arial" w:eastAsia="Arial" w:hAnsi="Arial" w:cs="Arial"/>
          <w:sz w:val="24"/>
          <w:szCs w:val="24"/>
        </w:rPr>
      </w:pPr>
      <w:r>
        <w:rPr>
          <w:rFonts w:ascii="Arial" w:eastAsia="Arial" w:hAnsi="Arial" w:cs="Arial"/>
          <w:b/>
          <w:sz w:val="24"/>
          <w:szCs w:val="24"/>
        </w:rPr>
        <w:t>II.     Introduction</w:t>
      </w:r>
    </w:p>
    <w:p w:rsidR="009A28D4" w:rsidRDefault="009A28D4">
      <w:pPr>
        <w:spacing w:before="14" w:line="280" w:lineRule="exact"/>
        <w:rPr>
          <w:sz w:val="28"/>
          <w:szCs w:val="28"/>
        </w:rPr>
      </w:pPr>
    </w:p>
    <w:p w:rsidR="009A28D4" w:rsidRDefault="007A2635">
      <w:pPr>
        <w:spacing w:line="495" w:lineRule="auto"/>
        <w:ind w:left="820" w:right="60" w:firstLine="720"/>
        <w:jc w:val="both"/>
        <w:rPr>
          <w:rFonts w:ascii="Arial" w:eastAsia="Arial" w:hAnsi="Arial" w:cs="Arial"/>
          <w:sz w:val="24"/>
          <w:szCs w:val="24"/>
        </w:rPr>
      </w:pPr>
      <w:r>
        <w:rPr>
          <w:rFonts w:ascii="Arial" w:eastAsia="Arial" w:hAnsi="Arial" w:cs="Arial"/>
          <w:sz w:val="24"/>
          <w:szCs w:val="24"/>
        </w:rPr>
        <w:t>Digital  Walker  is  major  retail  company  of  consumer  electronics  in  the Philippines. It currently has 30+ stores nationwide, and sells variety of consumer</w:t>
      </w:r>
      <w:r>
        <w:rPr>
          <w:rFonts w:ascii="Arial" w:eastAsia="Arial" w:hAnsi="Arial" w:cs="Arial"/>
          <w:sz w:val="24"/>
          <w:szCs w:val="24"/>
        </w:rPr>
        <w:t xml:space="preserve"> electronic   goods   such   as,   but   not   limited   to   smartphones,   smartphone accessories, cases, screen protectors, speakers, headphones, drones, cameras, home automation, car accessories, and many more.</w:t>
      </w:r>
    </w:p>
    <w:p w:rsidR="009A28D4" w:rsidRDefault="007A2635">
      <w:pPr>
        <w:spacing w:before="8" w:line="495" w:lineRule="auto"/>
        <w:ind w:left="820" w:right="60" w:firstLine="720"/>
        <w:jc w:val="both"/>
        <w:rPr>
          <w:rFonts w:ascii="Arial" w:eastAsia="Arial" w:hAnsi="Arial" w:cs="Arial"/>
          <w:sz w:val="24"/>
          <w:szCs w:val="24"/>
        </w:rPr>
      </w:pPr>
      <w:r>
        <w:rPr>
          <w:rFonts w:ascii="Arial" w:eastAsia="Arial" w:hAnsi="Arial" w:cs="Arial"/>
          <w:sz w:val="24"/>
          <w:szCs w:val="24"/>
        </w:rPr>
        <w:t>Digital  Walker  was  founded  by  Charle</w:t>
      </w:r>
      <w:r>
        <w:rPr>
          <w:rFonts w:ascii="Arial" w:eastAsia="Arial" w:hAnsi="Arial" w:cs="Arial"/>
          <w:sz w:val="24"/>
          <w:szCs w:val="24"/>
        </w:rPr>
        <w:t>s  Paw,  a  technology  and  gadget enthusiast, an entrepreneur, and also a restauranteur. Charles Paw has a strong natural  business  mindset,  and  a  sense  of  belongingness  to  a  community.  He started young, by selling pieced together PCs during th</w:t>
      </w:r>
      <w:r>
        <w:rPr>
          <w:rFonts w:ascii="Arial" w:eastAsia="Arial" w:hAnsi="Arial" w:cs="Arial"/>
          <w:sz w:val="24"/>
          <w:szCs w:val="24"/>
        </w:rPr>
        <w:t>e 90s to his school peers, realizing  the  potential  of  having  a  business,  Charles  pursued  business  over formal tertiary education. In the later days of running small businesses Charles, being fond of the newest technology, buys his gadgets and acc</w:t>
      </w:r>
      <w:r>
        <w:rPr>
          <w:rFonts w:ascii="Arial" w:eastAsia="Arial" w:hAnsi="Arial" w:cs="Arial"/>
          <w:sz w:val="24"/>
          <w:szCs w:val="24"/>
        </w:rPr>
        <w:t>essories abroad, to reduce cost, he purchases items in bulk and sells the excess to his peers. He then  realized  that  what  he  does  is  profitable  thus  the  birth  of  several  of  his companies. He then founded Digits Trading Corporation, an importe</w:t>
      </w:r>
      <w:r>
        <w:rPr>
          <w:rFonts w:ascii="Arial" w:eastAsia="Arial" w:hAnsi="Arial" w:cs="Arial"/>
          <w:sz w:val="24"/>
          <w:szCs w:val="24"/>
        </w:rPr>
        <w:t>r of products and brands from US, Europe, and China, and also Digital Walker, his own retail store to sell imported consumer electronic products to Filipino consumers.</w:t>
      </w:r>
    </w:p>
    <w:p w:rsidR="009A28D4" w:rsidRDefault="007A2635">
      <w:pPr>
        <w:spacing w:before="8" w:line="495" w:lineRule="auto"/>
        <w:ind w:left="820" w:right="61" w:firstLine="72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These  companies  were  born  not  just  to  earn  profits,  but  also  for  the Filipino community who shares the same passion of Charles, to have access to newest technology products.</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495" w:lineRule="auto"/>
        <w:ind w:left="820" w:right="62" w:firstLine="720"/>
        <w:jc w:val="both"/>
        <w:rPr>
          <w:rFonts w:ascii="Arial" w:eastAsia="Arial" w:hAnsi="Arial" w:cs="Arial"/>
          <w:sz w:val="24"/>
          <w:szCs w:val="24"/>
        </w:rPr>
      </w:pPr>
      <w:r>
        <w:rPr>
          <w:rFonts w:ascii="Arial" w:eastAsia="Arial" w:hAnsi="Arial" w:cs="Arial"/>
          <w:sz w:val="24"/>
          <w:szCs w:val="24"/>
        </w:rPr>
        <w:t>Currently, Digital Walker is still privately owned by Charles, and</w:t>
      </w:r>
      <w:r>
        <w:rPr>
          <w:rFonts w:ascii="Arial" w:eastAsia="Arial" w:hAnsi="Arial" w:cs="Arial"/>
          <w:sz w:val="24"/>
          <w:szCs w:val="24"/>
        </w:rPr>
        <w:t xml:space="preserve"> his family with no clear intention whether to go public or not in the near future. Control and decision  making  over  the  company  and  its  direction  are  all  dependent  on  the vision of the founder but enabled by the thoughts and insights of its ma</w:t>
      </w:r>
      <w:r>
        <w:rPr>
          <w:rFonts w:ascii="Arial" w:eastAsia="Arial" w:hAnsi="Arial" w:cs="Arial"/>
          <w:sz w:val="24"/>
          <w:szCs w:val="24"/>
        </w:rPr>
        <w:t>nagers.</w:t>
      </w:r>
    </w:p>
    <w:p w:rsidR="009A28D4" w:rsidRDefault="007A2635">
      <w:pPr>
        <w:spacing w:before="8" w:line="495" w:lineRule="auto"/>
        <w:ind w:left="820" w:right="69" w:firstLine="720"/>
        <w:jc w:val="both"/>
        <w:rPr>
          <w:rFonts w:ascii="Arial" w:eastAsia="Arial" w:hAnsi="Arial" w:cs="Arial"/>
          <w:sz w:val="24"/>
          <w:szCs w:val="24"/>
        </w:rPr>
      </w:pPr>
      <w:r>
        <w:rPr>
          <w:rFonts w:ascii="Arial" w:eastAsia="Arial" w:hAnsi="Arial" w:cs="Arial"/>
          <w:sz w:val="24"/>
          <w:szCs w:val="24"/>
        </w:rPr>
        <w:t>Majority  of  the  workforce  of  Digital  Walker  Stores  are  supplied  by  a manpower agency, most of the direct hires are head office managers, and area sales  managers.  Most  of  its  support  functions  are  coming  from  the  shared service</w:t>
      </w:r>
      <w:r>
        <w:rPr>
          <w:rFonts w:ascii="Arial" w:eastAsia="Arial" w:hAnsi="Arial" w:cs="Arial"/>
          <w:sz w:val="24"/>
          <w:szCs w:val="24"/>
        </w:rPr>
        <w:t>s   of   the   parent   company,   Digits   Trading   Corporation.   The   support functions from the shared services are Accounting, Audit, IT, etc.</w:t>
      </w:r>
    </w:p>
    <w:p w:rsidR="009A28D4" w:rsidRDefault="007A2635">
      <w:pPr>
        <w:spacing w:before="8" w:line="495" w:lineRule="auto"/>
        <w:ind w:left="820" w:right="65" w:firstLine="720"/>
        <w:jc w:val="both"/>
        <w:rPr>
          <w:rFonts w:ascii="Arial" w:eastAsia="Arial" w:hAnsi="Arial" w:cs="Arial"/>
          <w:sz w:val="24"/>
          <w:szCs w:val="24"/>
        </w:rPr>
      </w:pPr>
      <w:r>
        <w:rPr>
          <w:rFonts w:ascii="Arial" w:eastAsia="Arial" w:hAnsi="Arial" w:cs="Arial"/>
          <w:sz w:val="24"/>
          <w:szCs w:val="24"/>
        </w:rPr>
        <w:t>The current tagline of Digital Walker is “Walking you into the future” it does not have a formal Vision an</w:t>
      </w:r>
      <w:r>
        <w:rPr>
          <w:rFonts w:ascii="Arial" w:eastAsia="Arial" w:hAnsi="Arial" w:cs="Arial"/>
          <w:sz w:val="24"/>
          <w:szCs w:val="24"/>
        </w:rPr>
        <w:t>d Mission because the current management assumes that it carries the same Vision and Mission as the parent company, Digits Trading Corporation, the importer, and supplier of products of Digital Walker.</w:t>
      </w:r>
    </w:p>
    <w:p w:rsidR="009A28D4" w:rsidRDefault="007A2635">
      <w:pPr>
        <w:spacing w:before="8" w:line="495" w:lineRule="auto"/>
        <w:ind w:left="820" w:right="61" w:firstLine="720"/>
        <w:jc w:val="both"/>
        <w:rPr>
          <w:rFonts w:ascii="Arial" w:eastAsia="Arial" w:hAnsi="Arial" w:cs="Arial"/>
          <w:sz w:val="24"/>
          <w:szCs w:val="24"/>
        </w:rPr>
      </w:pPr>
      <w:r>
        <w:rPr>
          <w:rFonts w:ascii="Arial" w:eastAsia="Arial" w:hAnsi="Arial" w:cs="Arial"/>
          <w:sz w:val="24"/>
          <w:szCs w:val="24"/>
        </w:rPr>
        <w:t>I  am  the  current  head  of  After  Sales,  and  Inf</w:t>
      </w:r>
      <w:r>
        <w:rPr>
          <w:rFonts w:ascii="Arial" w:eastAsia="Arial" w:hAnsi="Arial" w:cs="Arial"/>
          <w:sz w:val="24"/>
          <w:szCs w:val="24"/>
        </w:rPr>
        <w:t>ormation  Systems  of  both Digits  Trading  Corporation,  and  Digital  Walker,  and  was  the  former Corporate Strategist and as part of the middle management of the organization, it would be an  honor  to  conduct  research  to  help  the  organization</w:t>
      </w:r>
      <w:r>
        <w:rPr>
          <w:rFonts w:ascii="Arial" w:eastAsia="Arial" w:hAnsi="Arial" w:cs="Arial"/>
          <w:sz w:val="24"/>
          <w:szCs w:val="24"/>
        </w:rPr>
        <w:t xml:space="preserve">  grow  and  become competitive in the market.</w:t>
      </w:r>
    </w:p>
    <w:p w:rsidR="009A28D4" w:rsidRDefault="007A2635">
      <w:pPr>
        <w:spacing w:before="8"/>
        <w:ind w:left="820"/>
        <w:rPr>
          <w:rFonts w:ascii="Arial" w:eastAsia="Arial" w:hAnsi="Arial" w:cs="Arial"/>
          <w:sz w:val="24"/>
          <w:szCs w:val="24"/>
        </w:rPr>
      </w:pPr>
      <w:r>
        <w:rPr>
          <w:rFonts w:ascii="Arial" w:eastAsia="Arial" w:hAnsi="Arial" w:cs="Arial"/>
          <w:sz w:val="24"/>
          <w:szCs w:val="24"/>
        </w:rPr>
        <w:t>Geographic Scope:</w:t>
      </w:r>
    </w:p>
    <w:p w:rsidR="009A28D4" w:rsidRDefault="009A28D4">
      <w:pPr>
        <w:spacing w:before="14" w:line="280" w:lineRule="exact"/>
        <w:rPr>
          <w:sz w:val="28"/>
          <w:szCs w:val="28"/>
        </w:rPr>
      </w:pPr>
    </w:p>
    <w:p w:rsidR="009A28D4" w:rsidRDefault="007A2635">
      <w:pPr>
        <w:ind w:left="1540"/>
        <w:rPr>
          <w:rFonts w:ascii="Arial" w:eastAsia="Arial" w:hAnsi="Arial" w:cs="Arial"/>
          <w:sz w:val="24"/>
          <w:szCs w:val="24"/>
        </w:rPr>
      </w:pPr>
      <w:r>
        <w:rPr>
          <w:rFonts w:ascii="Arial" w:eastAsia="Arial" w:hAnsi="Arial" w:cs="Arial"/>
          <w:sz w:val="24"/>
          <w:szCs w:val="24"/>
        </w:rPr>
        <w:t>Digital Walker has many stores nationwide, in total they have more than</w:t>
      </w:r>
    </w:p>
    <w:p w:rsidR="009A28D4" w:rsidRDefault="009A28D4">
      <w:pPr>
        <w:spacing w:before="14" w:line="280" w:lineRule="exact"/>
        <w:rPr>
          <w:sz w:val="28"/>
          <w:szCs w:val="28"/>
        </w:rPr>
      </w:pPr>
    </w:p>
    <w:p w:rsidR="009A28D4" w:rsidRDefault="007A2635">
      <w:pPr>
        <w:ind w:left="820"/>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30 stores scattered in different major cities of the country. Majority of its stores</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495" w:lineRule="auto"/>
        <w:ind w:left="820" w:right="66"/>
        <w:rPr>
          <w:rFonts w:ascii="Arial" w:eastAsia="Arial" w:hAnsi="Arial" w:cs="Arial"/>
          <w:sz w:val="24"/>
          <w:szCs w:val="24"/>
        </w:rPr>
      </w:pPr>
      <w:r>
        <w:rPr>
          <w:rFonts w:ascii="Arial" w:eastAsia="Arial" w:hAnsi="Arial" w:cs="Arial"/>
          <w:sz w:val="24"/>
          <w:szCs w:val="24"/>
        </w:rPr>
        <w:t>are still located in Metro Manila, but continues to expand more in different islands of the country.</w:t>
      </w:r>
    </w:p>
    <w:p w:rsidR="009A28D4" w:rsidRDefault="007A2635">
      <w:pPr>
        <w:spacing w:before="8"/>
        <w:ind w:left="820"/>
        <w:rPr>
          <w:rFonts w:ascii="Arial" w:eastAsia="Arial" w:hAnsi="Arial" w:cs="Arial"/>
          <w:sz w:val="24"/>
          <w:szCs w:val="24"/>
        </w:rPr>
      </w:pPr>
      <w:r>
        <w:rPr>
          <w:rFonts w:ascii="Arial" w:eastAsia="Arial" w:hAnsi="Arial" w:cs="Arial"/>
          <w:sz w:val="24"/>
          <w:szCs w:val="24"/>
        </w:rPr>
        <w:t>Products:</w:t>
      </w:r>
    </w:p>
    <w:p w:rsidR="009A28D4" w:rsidRDefault="009A28D4">
      <w:pPr>
        <w:spacing w:before="14" w:line="280" w:lineRule="exact"/>
        <w:rPr>
          <w:sz w:val="28"/>
          <w:szCs w:val="28"/>
        </w:rPr>
      </w:pPr>
    </w:p>
    <w:p w:rsidR="009A28D4" w:rsidRDefault="007A2635">
      <w:pPr>
        <w:spacing w:line="495" w:lineRule="auto"/>
        <w:ind w:left="820" w:right="65" w:firstLine="720"/>
        <w:rPr>
          <w:rFonts w:ascii="Arial" w:eastAsia="Arial" w:hAnsi="Arial" w:cs="Arial"/>
          <w:sz w:val="24"/>
          <w:szCs w:val="24"/>
        </w:rPr>
      </w:pPr>
      <w:r>
        <w:rPr>
          <w:rFonts w:ascii="Arial" w:eastAsia="Arial" w:hAnsi="Arial" w:cs="Arial"/>
          <w:sz w:val="24"/>
          <w:szCs w:val="24"/>
        </w:rPr>
        <w:t>Digital  Walker  sells  consumer electronic goods, mostly revolving around the smartphone category. Here are some of the product categories that</w:t>
      </w:r>
      <w:r>
        <w:rPr>
          <w:rFonts w:ascii="Arial" w:eastAsia="Arial" w:hAnsi="Arial" w:cs="Arial"/>
          <w:sz w:val="24"/>
          <w:szCs w:val="24"/>
        </w:rPr>
        <w:t xml:space="preserve"> they sell: Gadgets and Accessories</w:t>
      </w:r>
    </w:p>
    <w:p w:rsidR="009A28D4" w:rsidRDefault="007A2635">
      <w:pPr>
        <w:spacing w:before="8"/>
        <w:ind w:left="1180"/>
        <w:rPr>
          <w:rFonts w:ascii="Arial" w:eastAsia="Arial" w:hAnsi="Arial" w:cs="Arial"/>
          <w:sz w:val="24"/>
          <w:szCs w:val="24"/>
        </w:rPr>
      </w:pPr>
      <w:r>
        <w:rPr>
          <w:rFonts w:ascii="Arial" w:eastAsia="Arial" w:hAnsi="Arial" w:cs="Arial"/>
          <w:sz w:val="24"/>
          <w:szCs w:val="24"/>
        </w:rPr>
        <w:t>●   Smartphones</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   Smartphone cases</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   Headphones / Earphones</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   Speakers</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   Screen Protectors</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   Drones</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193"/>
        <w:rPr>
          <w:rFonts w:ascii="Arial" w:eastAsia="Arial" w:hAnsi="Arial" w:cs="Arial"/>
          <w:sz w:val="24"/>
          <w:szCs w:val="24"/>
        </w:rPr>
      </w:pPr>
      <w:r>
        <w:rPr>
          <w:rFonts w:ascii="Arial" w:eastAsia="Arial" w:hAnsi="Arial" w:cs="Arial"/>
          <w:b/>
          <w:sz w:val="24"/>
          <w:szCs w:val="24"/>
        </w:rPr>
        <w:t>III.     Definition of Industry</w:t>
      </w:r>
    </w:p>
    <w:p w:rsidR="009A28D4" w:rsidRDefault="009A28D4">
      <w:pPr>
        <w:spacing w:before="14" w:line="280" w:lineRule="exact"/>
        <w:rPr>
          <w:sz w:val="28"/>
          <w:szCs w:val="28"/>
        </w:rPr>
      </w:pPr>
    </w:p>
    <w:p w:rsidR="009A28D4" w:rsidRDefault="007A2635">
      <w:pPr>
        <w:spacing w:line="495" w:lineRule="auto"/>
        <w:ind w:left="820" w:right="65" w:firstLine="720"/>
        <w:jc w:val="both"/>
        <w:rPr>
          <w:rFonts w:ascii="Arial" w:eastAsia="Arial" w:hAnsi="Arial" w:cs="Arial"/>
          <w:sz w:val="24"/>
          <w:szCs w:val="24"/>
        </w:rPr>
      </w:pPr>
      <w:r>
        <w:rPr>
          <w:rFonts w:ascii="Arial" w:eastAsia="Arial" w:hAnsi="Arial" w:cs="Arial"/>
          <w:sz w:val="24"/>
          <w:szCs w:val="24"/>
        </w:rPr>
        <w:t>Digital  Walker  is  in  the  industry  of  retail,  specifically  retailing  consumer electronics  to  the  Philippines  consumer  market.  Digital  Walker  sells  products imported by Digits Trading Corporation.</w:t>
      </w:r>
    </w:p>
    <w:p w:rsidR="009A28D4" w:rsidRDefault="009A28D4">
      <w:pPr>
        <w:spacing w:before="18" w:line="200" w:lineRule="exact"/>
      </w:pPr>
    </w:p>
    <w:p w:rsidR="009A28D4" w:rsidRDefault="007A2635">
      <w:pPr>
        <w:ind w:left="100"/>
        <w:rPr>
          <w:rFonts w:ascii="Arial" w:eastAsia="Arial" w:hAnsi="Arial" w:cs="Arial"/>
          <w:sz w:val="24"/>
          <w:szCs w:val="24"/>
        </w:rPr>
      </w:pPr>
      <w:r>
        <w:rPr>
          <w:rFonts w:ascii="Arial" w:eastAsia="Arial" w:hAnsi="Arial" w:cs="Arial"/>
          <w:b/>
          <w:sz w:val="24"/>
          <w:szCs w:val="24"/>
        </w:rPr>
        <w:t>Module Two</w:t>
      </w:r>
    </w:p>
    <w:p w:rsidR="009A28D4" w:rsidRDefault="009A28D4">
      <w:pPr>
        <w:spacing w:line="200" w:lineRule="exact"/>
      </w:pPr>
    </w:p>
    <w:p w:rsidR="009A28D4" w:rsidRDefault="009A28D4">
      <w:pPr>
        <w:spacing w:before="9" w:line="280" w:lineRule="exact"/>
        <w:rPr>
          <w:sz w:val="28"/>
          <w:szCs w:val="28"/>
        </w:rPr>
      </w:pPr>
    </w:p>
    <w:p w:rsidR="009A28D4" w:rsidRDefault="007A2635">
      <w:pPr>
        <w:ind w:left="167"/>
        <w:rPr>
          <w:rFonts w:ascii="Arial" w:eastAsia="Arial" w:hAnsi="Arial" w:cs="Arial"/>
          <w:sz w:val="24"/>
          <w:szCs w:val="24"/>
        </w:rPr>
      </w:pPr>
      <w:r>
        <w:rPr>
          <w:rFonts w:ascii="Arial" w:eastAsia="Arial" w:hAnsi="Arial" w:cs="Arial"/>
          <w:b/>
          <w:sz w:val="24"/>
          <w:szCs w:val="24"/>
        </w:rPr>
        <w:t xml:space="preserve">IV.     Analysis of Present </w:t>
      </w:r>
      <w:r>
        <w:rPr>
          <w:rFonts w:ascii="Arial" w:eastAsia="Arial" w:hAnsi="Arial" w:cs="Arial"/>
          <w:b/>
          <w:sz w:val="24"/>
          <w:szCs w:val="24"/>
        </w:rPr>
        <w:t>Task Environment</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820"/>
        <w:rPr>
          <w:rFonts w:ascii="Arial" w:eastAsia="Arial" w:hAnsi="Arial" w:cs="Arial"/>
          <w:sz w:val="24"/>
          <w:szCs w:val="24"/>
        </w:rPr>
      </w:pPr>
      <w:r>
        <w:rPr>
          <w:rFonts w:ascii="Arial" w:eastAsia="Arial" w:hAnsi="Arial" w:cs="Arial"/>
          <w:sz w:val="24"/>
          <w:szCs w:val="24"/>
        </w:rPr>
        <w:t>Competition</w:t>
      </w:r>
    </w:p>
    <w:p w:rsidR="009A28D4" w:rsidRDefault="009A28D4">
      <w:pPr>
        <w:spacing w:before="14" w:line="280" w:lineRule="exact"/>
        <w:rPr>
          <w:sz w:val="28"/>
          <w:szCs w:val="28"/>
        </w:rPr>
      </w:pPr>
    </w:p>
    <w:p w:rsidR="009A28D4" w:rsidRDefault="007A2635">
      <w:pPr>
        <w:spacing w:line="495" w:lineRule="auto"/>
        <w:ind w:left="820" w:right="61" w:firstLine="720"/>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Digital Walker has a lot of competition but majority has the same business setup as of the moment. Here are some of the competitors of Digital Walker</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tabs>
          <w:tab w:val="left" w:pos="1540"/>
        </w:tabs>
        <w:spacing w:before="29" w:line="495" w:lineRule="auto"/>
        <w:ind w:left="1540" w:right="66" w:hanging="360"/>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r>
      <w:r>
        <w:rPr>
          <w:rFonts w:ascii="Arial" w:eastAsia="Arial" w:hAnsi="Arial" w:cs="Arial"/>
          <w:sz w:val="24"/>
          <w:szCs w:val="24"/>
        </w:rPr>
        <w:t>Power  Mac  Center  (PMC)  -  An  Apple  Premium  Reseller,  Majority  of products are Apple units and Apple Unit Accessories.</w:t>
      </w:r>
    </w:p>
    <w:p w:rsidR="009A28D4" w:rsidRDefault="007A2635">
      <w:pPr>
        <w:spacing w:before="8"/>
        <w:ind w:left="1180"/>
        <w:rPr>
          <w:rFonts w:ascii="Arial" w:eastAsia="Arial" w:hAnsi="Arial" w:cs="Arial"/>
          <w:sz w:val="24"/>
          <w:szCs w:val="24"/>
        </w:rPr>
      </w:pPr>
      <w:r>
        <w:rPr>
          <w:rFonts w:ascii="Arial" w:eastAsia="Arial" w:hAnsi="Arial" w:cs="Arial"/>
          <w:sz w:val="24"/>
          <w:szCs w:val="24"/>
        </w:rPr>
        <w:t>●   Beyond the Box (BTB) - Also an Apple Premium Reseller, similar to Power</w:t>
      </w:r>
    </w:p>
    <w:p w:rsidR="009A28D4" w:rsidRDefault="009A28D4">
      <w:pPr>
        <w:spacing w:before="14" w:line="280" w:lineRule="exact"/>
        <w:rPr>
          <w:sz w:val="28"/>
          <w:szCs w:val="28"/>
        </w:rPr>
      </w:pPr>
    </w:p>
    <w:p w:rsidR="009A28D4" w:rsidRDefault="007A2635">
      <w:pPr>
        <w:ind w:left="1540"/>
        <w:rPr>
          <w:rFonts w:ascii="Arial" w:eastAsia="Arial" w:hAnsi="Arial" w:cs="Arial"/>
          <w:sz w:val="24"/>
          <w:szCs w:val="24"/>
        </w:rPr>
      </w:pPr>
      <w:r>
        <w:rPr>
          <w:rFonts w:ascii="Arial" w:eastAsia="Arial" w:hAnsi="Arial" w:cs="Arial"/>
          <w:sz w:val="24"/>
          <w:szCs w:val="24"/>
        </w:rPr>
        <w:t>Mac Center. BTB is Digital Walker’s sister company.</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   The Loop - a non apple focused technology lifestyle retailer of Power Mac</w:t>
      </w:r>
    </w:p>
    <w:p w:rsidR="009A28D4" w:rsidRDefault="009A28D4">
      <w:pPr>
        <w:spacing w:before="14" w:line="280" w:lineRule="exact"/>
        <w:rPr>
          <w:sz w:val="28"/>
          <w:szCs w:val="28"/>
        </w:rPr>
      </w:pPr>
    </w:p>
    <w:p w:rsidR="009A28D4" w:rsidRDefault="007A2635">
      <w:pPr>
        <w:ind w:left="1540"/>
        <w:rPr>
          <w:rFonts w:ascii="Arial" w:eastAsia="Arial" w:hAnsi="Arial" w:cs="Arial"/>
          <w:sz w:val="24"/>
          <w:szCs w:val="24"/>
        </w:rPr>
      </w:pPr>
      <w:r>
        <w:rPr>
          <w:rFonts w:ascii="Arial" w:eastAsia="Arial" w:hAnsi="Arial" w:cs="Arial"/>
          <w:sz w:val="24"/>
          <w:szCs w:val="24"/>
        </w:rPr>
        <w:t>Center. Product categories are very similar to Digital Walker</w:t>
      </w:r>
    </w:p>
    <w:p w:rsidR="009A28D4" w:rsidRDefault="009A28D4">
      <w:pPr>
        <w:spacing w:before="14" w:line="280" w:lineRule="exact"/>
        <w:rPr>
          <w:sz w:val="28"/>
          <w:szCs w:val="28"/>
        </w:rPr>
      </w:pPr>
    </w:p>
    <w:p w:rsidR="009A28D4" w:rsidRDefault="007A2635">
      <w:pPr>
        <w:tabs>
          <w:tab w:val="left" w:pos="1540"/>
        </w:tabs>
        <w:spacing w:line="495" w:lineRule="auto"/>
        <w:ind w:left="1540" w:right="66" w:hanging="360"/>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Octagon - Computers and peripheral store with wide range of products not limited to smartphones</w:t>
      </w:r>
    </w:p>
    <w:p w:rsidR="009A28D4" w:rsidRDefault="007A2635">
      <w:pPr>
        <w:tabs>
          <w:tab w:val="left" w:pos="1540"/>
        </w:tabs>
        <w:spacing w:before="8" w:line="495" w:lineRule="auto"/>
        <w:ind w:left="1540" w:right="66" w:hanging="360"/>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CD-R King - F</w:t>
      </w:r>
      <w:r>
        <w:rPr>
          <w:rFonts w:ascii="Arial" w:eastAsia="Arial" w:hAnsi="Arial" w:cs="Arial"/>
          <w:sz w:val="24"/>
          <w:szCs w:val="24"/>
        </w:rPr>
        <w:t>ast growing computer accessories retailer known for its very cheap prices, but low quality goods.</w:t>
      </w:r>
    </w:p>
    <w:p w:rsidR="009A28D4" w:rsidRDefault="007A2635">
      <w:pPr>
        <w:spacing w:before="8" w:line="495" w:lineRule="auto"/>
        <w:ind w:left="820" w:right="64" w:firstLine="720"/>
        <w:jc w:val="both"/>
        <w:rPr>
          <w:rFonts w:ascii="Arial" w:eastAsia="Arial" w:hAnsi="Arial" w:cs="Arial"/>
          <w:sz w:val="24"/>
          <w:szCs w:val="24"/>
        </w:rPr>
      </w:pPr>
      <w:r>
        <w:rPr>
          <w:rFonts w:ascii="Arial" w:eastAsia="Arial" w:hAnsi="Arial" w:cs="Arial"/>
          <w:sz w:val="24"/>
          <w:szCs w:val="24"/>
        </w:rPr>
        <w:t>There are a lot more that can compete in consumer electronics retail but there’s  one  thing  in  common  amongst  all  of  these,  they  sell  similar  produ</w:t>
      </w:r>
      <w:r>
        <w:rPr>
          <w:rFonts w:ascii="Arial" w:eastAsia="Arial" w:hAnsi="Arial" w:cs="Arial"/>
          <w:sz w:val="24"/>
          <w:szCs w:val="24"/>
        </w:rPr>
        <w:t>ct categories and fighting over the market in the physical retail space.</w:t>
      </w:r>
    </w:p>
    <w:p w:rsidR="009A28D4" w:rsidRDefault="007A2635">
      <w:pPr>
        <w:spacing w:before="8" w:line="495" w:lineRule="auto"/>
        <w:ind w:left="820" w:right="61" w:firstLine="720"/>
        <w:jc w:val="both"/>
        <w:rPr>
          <w:rFonts w:ascii="Arial" w:eastAsia="Arial" w:hAnsi="Arial" w:cs="Arial"/>
          <w:sz w:val="24"/>
          <w:szCs w:val="24"/>
        </w:rPr>
      </w:pPr>
      <w:r>
        <w:rPr>
          <w:rFonts w:ascii="Arial" w:eastAsia="Arial" w:hAnsi="Arial" w:cs="Arial"/>
          <w:sz w:val="24"/>
          <w:szCs w:val="24"/>
        </w:rPr>
        <w:t>The threat to this industry is not the substitute of the products being sold, because as retailer they can just easily swap product categories in line with the market meets, but the a</w:t>
      </w:r>
      <w:r>
        <w:rPr>
          <w:rFonts w:ascii="Arial" w:eastAsia="Arial" w:hAnsi="Arial" w:cs="Arial"/>
          <w:sz w:val="24"/>
          <w:szCs w:val="24"/>
        </w:rPr>
        <w:t>lternative way of doing retail, like social marketplaces, or e-commerce.</w:t>
      </w:r>
    </w:p>
    <w:p w:rsidR="009A28D4" w:rsidRDefault="007A2635">
      <w:pPr>
        <w:spacing w:before="8"/>
        <w:ind w:left="820"/>
        <w:rPr>
          <w:rFonts w:ascii="Arial" w:eastAsia="Arial" w:hAnsi="Arial" w:cs="Arial"/>
          <w:sz w:val="24"/>
          <w:szCs w:val="24"/>
        </w:rPr>
      </w:pPr>
      <w:r>
        <w:rPr>
          <w:rFonts w:ascii="Arial" w:eastAsia="Arial" w:hAnsi="Arial" w:cs="Arial"/>
          <w:sz w:val="24"/>
          <w:szCs w:val="24"/>
        </w:rPr>
        <w:t>Consumers</w:t>
      </w:r>
    </w:p>
    <w:p w:rsidR="009A28D4" w:rsidRDefault="009A28D4">
      <w:pPr>
        <w:spacing w:before="14" w:line="280" w:lineRule="exact"/>
        <w:rPr>
          <w:sz w:val="28"/>
          <w:szCs w:val="28"/>
        </w:rPr>
      </w:pPr>
    </w:p>
    <w:p w:rsidR="009A28D4" w:rsidRDefault="007A2635">
      <w:pPr>
        <w:spacing w:line="495" w:lineRule="auto"/>
        <w:ind w:left="820" w:right="61" w:firstLine="72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Consumer electronics industry is fast growing, but demands are also fast changing. Here are some top trends of consumers when in comes to consumer electronics.</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495" w:lineRule="auto"/>
        <w:ind w:left="1540" w:right="63" w:hanging="360"/>
        <w:jc w:val="both"/>
        <w:rPr>
          <w:rFonts w:ascii="Arial" w:eastAsia="Arial" w:hAnsi="Arial" w:cs="Arial"/>
          <w:sz w:val="24"/>
          <w:szCs w:val="24"/>
        </w:rPr>
      </w:pPr>
      <w:r>
        <w:rPr>
          <w:rFonts w:ascii="Arial" w:eastAsia="Arial" w:hAnsi="Arial" w:cs="Arial"/>
          <w:sz w:val="24"/>
          <w:szCs w:val="24"/>
        </w:rPr>
        <w:t>1.  The  Booming  Demand  for  Smart  Appliances  -  “</w:t>
      </w:r>
      <w:r>
        <w:rPr>
          <w:rFonts w:ascii="Arial" w:eastAsia="Arial" w:hAnsi="Arial" w:cs="Arial"/>
          <w:i/>
          <w:sz w:val="24"/>
          <w:szCs w:val="24"/>
        </w:rPr>
        <w:t>demand  is  booming  for smart   home   appliances.   Indeed,   the   global   smart   home   market   is expected to reach an estimated $107.4 billion by 2023” (Corbett, 2018)</w:t>
      </w:r>
    </w:p>
    <w:p w:rsidR="009A28D4" w:rsidRDefault="007A2635">
      <w:pPr>
        <w:spacing w:before="8" w:line="495" w:lineRule="auto"/>
        <w:ind w:left="1540" w:right="63" w:hanging="360"/>
        <w:jc w:val="both"/>
        <w:rPr>
          <w:rFonts w:ascii="Arial" w:eastAsia="Arial" w:hAnsi="Arial" w:cs="Arial"/>
          <w:sz w:val="24"/>
          <w:szCs w:val="24"/>
        </w:rPr>
      </w:pPr>
      <w:r>
        <w:rPr>
          <w:rFonts w:ascii="Arial" w:eastAsia="Arial" w:hAnsi="Arial" w:cs="Arial"/>
          <w:sz w:val="24"/>
          <w:szCs w:val="24"/>
        </w:rPr>
        <w:t xml:space="preserve">2.  Every  Consumer </w:t>
      </w:r>
      <w:r>
        <w:rPr>
          <w:rFonts w:ascii="Arial" w:eastAsia="Arial" w:hAnsi="Arial" w:cs="Arial"/>
          <w:sz w:val="24"/>
          <w:szCs w:val="24"/>
        </w:rPr>
        <w:t xml:space="preserve"> Touchpoint  Matters  -  </w:t>
      </w:r>
      <w:r>
        <w:rPr>
          <w:rFonts w:ascii="Arial" w:eastAsia="Arial" w:hAnsi="Arial" w:cs="Arial"/>
          <w:i/>
          <w:sz w:val="24"/>
          <w:szCs w:val="24"/>
        </w:rPr>
        <w:t xml:space="preserve">“Omnichannel  retail  continues to gain traction in consumer electronics. And not for nothing: a study by the Aberdeen Group revealed companies with strong omnichannel strategies experienced  an average 9.5% YOY increase in annual </w:t>
      </w:r>
      <w:r>
        <w:rPr>
          <w:rFonts w:ascii="Arial" w:eastAsia="Arial" w:hAnsi="Arial" w:cs="Arial"/>
          <w:i/>
          <w:sz w:val="24"/>
          <w:szCs w:val="24"/>
        </w:rPr>
        <w:t>revenue, a 7.5% YOY decrease in cost per customer contact, and a healthy 89% customer retention  rate  versus  companies  with  poor  omnichannel  engagement.” (Corbett, 2018)</w:t>
      </w:r>
    </w:p>
    <w:p w:rsidR="009A28D4" w:rsidRDefault="007A2635">
      <w:pPr>
        <w:spacing w:before="8"/>
        <w:ind w:left="820" w:right="6489"/>
        <w:jc w:val="both"/>
        <w:rPr>
          <w:rFonts w:ascii="Arial" w:eastAsia="Arial" w:hAnsi="Arial" w:cs="Arial"/>
          <w:sz w:val="24"/>
          <w:szCs w:val="24"/>
        </w:rPr>
      </w:pPr>
      <w:r>
        <w:rPr>
          <w:rFonts w:ascii="Arial" w:eastAsia="Arial" w:hAnsi="Arial" w:cs="Arial"/>
          <w:sz w:val="24"/>
          <w:szCs w:val="24"/>
        </w:rPr>
        <w:t>Regulatory Agencies</w:t>
      </w:r>
    </w:p>
    <w:p w:rsidR="009A28D4" w:rsidRDefault="009A28D4">
      <w:pPr>
        <w:spacing w:before="14" w:line="280" w:lineRule="exact"/>
        <w:rPr>
          <w:sz w:val="28"/>
          <w:szCs w:val="28"/>
        </w:rPr>
      </w:pPr>
    </w:p>
    <w:p w:rsidR="009A28D4" w:rsidRDefault="007A2635">
      <w:pPr>
        <w:spacing w:line="495" w:lineRule="auto"/>
        <w:ind w:left="820" w:right="60"/>
        <w:jc w:val="both"/>
        <w:rPr>
          <w:rFonts w:ascii="Arial" w:eastAsia="Arial" w:hAnsi="Arial" w:cs="Arial"/>
          <w:sz w:val="24"/>
          <w:szCs w:val="24"/>
        </w:rPr>
      </w:pPr>
      <w:r>
        <w:rPr>
          <w:rFonts w:ascii="Arial" w:eastAsia="Arial" w:hAnsi="Arial" w:cs="Arial"/>
          <w:sz w:val="24"/>
          <w:szCs w:val="24"/>
        </w:rPr>
        <w:t>All business in the Philippines are governed by SEC, DTI, a</w:t>
      </w:r>
      <w:r>
        <w:rPr>
          <w:rFonts w:ascii="Arial" w:eastAsia="Arial" w:hAnsi="Arial" w:cs="Arial"/>
          <w:sz w:val="24"/>
          <w:szCs w:val="24"/>
        </w:rPr>
        <w:t>nd BIR. Those are common  regulatory  agencies  that  affects  how  business  are  established  and sustained  in  the  country.  But  for  those  who  deal  with  consumer  electronics, specially wireless, and storage devices they have to deal with additi</w:t>
      </w:r>
      <w:r>
        <w:rPr>
          <w:rFonts w:ascii="Arial" w:eastAsia="Arial" w:hAnsi="Arial" w:cs="Arial"/>
          <w:sz w:val="24"/>
          <w:szCs w:val="24"/>
        </w:rPr>
        <w:t>on regulatory agencies such as the following:</w:t>
      </w:r>
    </w:p>
    <w:p w:rsidR="009A28D4" w:rsidRDefault="007A2635">
      <w:pPr>
        <w:spacing w:before="8" w:line="495" w:lineRule="auto"/>
        <w:ind w:left="1540" w:right="63" w:hanging="360"/>
        <w:jc w:val="both"/>
        <w:rPr>
          <w:rFonts w:ascii="Arial" w:eastAsia="Arial" w:hAnsi="Arial" w:cs="Arial"/>
          <w:sz w:val="24"/>
          <w:szCs w:val="24"/>
        </w:rPr>
      </w:pPr>
      <w:r>
        <w:rPr>
          <w:rFonts w:ascii="Arial" w:eastAsia="Arial" w:hAnsi="Arial" w:cs="Arial"/>
          <w:sz w:val="24"/>
          <w:szCs w:val="24"/>
        </w:rPr>
        <w:t>1.  Optical Media Board (OMB) - businesses need to secure certain permits to sell / repair / manage storage devices such as hard drives, disk drives, etc.</w:t>
      </w:r>
    </w:p>
    <w:p w:rsidR="009A28D4" w:rsidRDefault="007A2635">
      <w:pPr>
        <w:spacing w:before="8" w:line="495" w:lineRule="auto"/>
        <w:ind w:left="1540" w:right="68" w:hanging="36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2.  National  Telecommunications  Commission  (NTC) - businesses needs to secure  NTC  permits  in order to import, sell, distribute, wireless devices, this includes smartphones and other bluetooth devices.</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820" w:right="7517"/>
        <w:jc w:val="both"/>
        <w:rPr>
          <w:rFonts w:ascii="Arial" w:eastAsia="Arial" w:hAnsi="Arial" w:cs="Arial"/>
          <w:sz w:val="24"/>
          <w:szCs w:val="24"/>
        </w:rPr>
      </w:pPr>
      <w:r>
        <w:rPr>
          <w:rFonts w:ascii="Arial" w:eastAsia="Arial" w:hAnsi="Arial" w:cs="Arial"/>
          <w:sz w:val="24"/>
          <w:szCs w:val="24"/>
        </w:rPr>
        <w:t>Substitutes</w:t>
      </w:r>
    </w:p>
    <w:p w:rsidR="009A28D4" w:rsidRDefault="009A28D4">
      <w:pPr>
        <w:spacing w:before="14" w:line="280" w:lineRule="exact"/>
        <w:rPr>
          <w:sz w:val="28"/>
          <w:szCs w:val="28"/>
        </w:rPr>
      </w:pPr>
    </w:p>
    <w:p w:rsidR="009A28D4" w:rsidRDefault="007A2635">
      <w:pPr>
        <w:spacing w:line="495" w:lineRule="auto"/>
        <w:ind w:left="820" w:right="61"/>
        <w:jc w:val="both"/>
        <w:rPr>
          <w:rFonts w:ascii="Arial" w:eastAsia="Arial" w:hAnsi="Arial" w:cs="Arial"/>
          <w:sz w:val="24"/>
          <w:szCs w:val="24"/>
        </w:rPr>
      </w:pPr>
      <w:r>
        <w:rPr>
          <w:rFonts w:ascii="Arial" w:eastAsia="Arial" w:hAnsi="Arial" w:cs="Arial"/>
          <w:sz w:val="24"/>
          <w:szCs w:val="24"/>
        </w:rPr>
        <w:t xml:space="preserve">Nowadays, consumers, Instead of </w:t>
      </w:r>
      <w:r>
        <w:rPr>
          <w:rFonts w:ascii="Arial" w:eastAsia="Arial" w:hAnsi="Arial" w:cs="Arial"/>
          <w:sz w:val="24"/>
          <w:szCs w:val="24"/>
        </w:rPr>
        <w:t>going to their good old reliable physical shops inside the malls are able to transact in the comfort of their homes. As I mentioned in the earlier part of this analysis, products sold inside these retail stores can be easily  swapped  out.  The  substitute</w:t>
      </w:r>
      <w:r>
        <w:rPr>
          <w:rFonts w:ascii="Arial" w:eastAsia="Arial" w:hAnsi="Arial" w:cs="Arial"/>
          <w:sz w:val="24"/>
          <w:szCs w:val="24"/>
        </w:rPr>
        <w:t xml:space="preserve">  that  is  threatening  this  industry  is  the alternative  ways  of  doing  retail  such  as  e-commerce,  m-commerce,  or  social media marketplace.</w:t>
      </w:r>
    </w:p>
    <w:p w:rsidR="009A28D4" w:rsidRDefault="007A2635">
      <w:pPr>
        <w:spacing w:before="8"/>
        <w:ind w:left="820" w:right="1994"/>
        <w:jc w:val="both"/>
        <w:rPr>
          <w:rFonts w:ascii="Arial" w:eastAsia="Arial" w:hAnsi="Arial" w:cs="Arial"/>
          <w:sz w:val="24"/>
          <w:szCs w:val="24"/>
        </w:rPr>
      </w:pPr>
      <w:r>
        <w:rPr>
          <w:rFonts w:ascii="Arial" w:eastAsia="Arial" w:hAnsi="Arial" w:cs="Arial"/>
          <w:sz w:val="24"/>
          <w:szCs w:val="24"/>
        </w:rPr>
        <w:t>Potential Substitute to Physical Consumer Electronics Retailing</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   E-Commerce</w:t>
      </w:r>
    </w:p>
    <w:p w:rsidR="009A28D4" w:rsidRDefault="009A28D4">
      <w:pPr>
        <w:spacing w:before="14" w:line="280" w:lineRule="exact"/>
        <w:rPr>
          <w:sz w:val="28"/>
          <w:szCs w:val="28"/>
        </w:rPr>
      </w:pPr>
    </w:p>
    <w:p w:rsidR="009A28D4" w:rsidRDefault="007A2635">
      <w:pPr>
        <w:ind w:left="1900"/>
        <w:rPr>
          <w:rFonts w:ascii="Arial" w:eastAsia="Arial" w:hAnsi="Arial" w:cs="Arial"/>
          <w:sz w:val="24"/>
          <w:szCs w:val="24"/>
        </w:rPr>
      </w:pPr>
      <w:r>
        <w:rPr>
          <w:rFonts w:ascii="Arial" w:eastAsia="Arial" w:hAnsi="Arial" w:cs="Arial"/>
          <w:sz w:val="24"/>
          <w:szCs w:val="24"/>
        </w:rPr>
        <w:t>○   Lazada</w:t>
      </w:r>
    </w:p>
    <w:p w:rsidR="009A28D4" w:rsidRDefault="009A28D4">
      <w:pPr>
        <w:spacing w:before="14" w:line="280" w:lineRule="exact"/>
        <w:rPr>
          <w:sz w:val="28"/>
          <w:szCs w:val="28"/>
        </w:rPr>
      </w:pPr>
    </w:p>
    <w:p w:rsidR="009A28D4" w:rsidRDefault="007A2635">
      <w:pPr>
        <w:ind w:left="1900"/>
        <w:rPr>
          <w:rFonts w:ascii="Arial" w:eastAsia="Arial" w:hAnsi="Arial" w:cs="Arial"/>
          <w:sz w:val="24"/>
          <w:szCs w:val="24"/>
        </w:rPr>
      </w:pPr>
      <w:r>
        <w:rPr>
          <w:rFonts w:ascii="Arial" w:eastAsia="Arial" w:hAnsi="Arial" w:cs="Arial"/>
          <w:sz w:val="24"/>
          <w:szCs w:val="24"/>
        </w:rPr>
        <w:t>○   Shoppe</w:t>
      </w:r>
      <w:r>
        <w:rPr>
          <w:rFonts w:ascii="Arial" w:eastAsia="Arial" w:hAnsi="Arial" w:cs="Arial"/>
          <w:sz w:val="24"/>
          <w:szCs w:val="24"/>
        </w:rPr>
        <w:t>e</w:t>
      </w:r>
    </w:p>
    <w:p w:rsidR="009A28D4" w:rsidRDefault="009A28D4">
      <w:pPr>
        <w:spacing w:before="14" w:line="280" w:lineRule="exact"/>
        <w:rPr>
          <w:sz w:val="28"/>
          <w:szCs w:val="28"/>
        </w:rPr>
      </w:pPr>
    </w:p>
    <w:p w:rsidR="009A28D4" w:rsidRDefault="007A2635">
      <w:pPr>
        <w:ind w:left="1900"/>
        <w:rPr>
          <w:rFonts w:ascii="Arial" w:eastAsia="Arial" w:hAnsi="Arial" w:cs="Arial"/>
          <w:sz w:val="24"/>
          <w:szCs w:val="24"/>
        </w:rPr>
      </w:pPr>
      <w:r>
        <w:rPr>
          <w:rFonts w:ascii="Arial" w:eastAsia="Arial" w:hAnsi="Arial" w:cs="Arial"/>
          <w:sz w:val="24"/>
          <w:szCs w:val="24"/>
        </w:rPr>
        <w:t>○   Kimstore</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   Social Marketplaces</w:t>
      </w:r>
    </w:p>
    <w:p w:rsidR="009A28D4" w:rsidRDefault="009A28D4">
      <w:pPr>
        <w:spacing w:before="14" w:line="280" w:lineRule="exact"/>
        <w:rPr>
          <w:sz w:val="28"/>
          <w:szCs w:val="28"/>
        </w:rPr>
      </w:pPr>
    </w:p>
    <w:p w:rsidR="009A28D4" w:rsidRDefault="007A2635">
      <w:pPr>
        <w:ind w:left="1900"/>
        <w:rPr>
          <w:rFonts w:ascii="Arial" w:eastAsia="Arial" w:hAnsi="Arial" w:cs="Arial"/>
          <w:sz w:val="24"/>
          <w:szCs w:val="24"/>
        </w:rPr>
      </w:pPr>
      <w:r>
        <w:rPr>
          <w:rFonts w:ascii="Arial" w:eastAsia="Arial" w:hAnsi="Arial" w:cs="Arial"/>
          <w:sz w:val="24"/>
          <w:szCs w:val="24"/>
        </w:rPr>
        <w:t>○   Carousell</w:t>
      </w:r>
    </w:p>
    <w:p w:rsidR="009A28D4" w:rsidRDefault="009A28D4">
      <w:pPr>
        <w:spacing w:before="14" w:line="280" w:lineRule="exact"/>
        <w:rPr>
          <w:sz w:val="28"/>
          <w:szCs w:val="28"/>
        </w:rPr>
      </w:pPr>
    </w:p>
    <w:p w:rsidR="009A28D4" w:rsidRDefault="007A2635">
      <w:pPr>
        <w:ind w:left="1900"/>
        <w:rPr>
          <w:rFonts w:ascii="Arial" w:eastAsia="Arial" w:hAnsi="Arial" w:cs="Arial"/>
          <w:sz w:val="24"/>
          <w:szCs w:val="24"/>
        </w:rPr>
      </w:pPr>
      <w:r>
        <w:rPr>
          <w:rFonts w:ascii="Arial" w:eastAsia="Arial" w:hAnsi="Arial" w:cs="Arial"/>
          <w:sz w:val="24"/>
          <w:szCs w:val="24"/>
        </w:rPr>
        <w:t>○   Facebook Marketplace</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   Unregistered Market</w:t>
      </w:r>
    </w:p>
    <w:p w:rsidR="009A28D4" w:rsidRDefault="009A28D4">
      <w:pPr>
        <w:spacing w:before="14" w:line="280" w:lineRule="exact"/>
        <w:rPr>
          <w:sz w:val="28"/>
          <w:szCs w:val="28"/>
        </w:rPr>
      </w:pPr>
    </w:p>
    <w:p w:rsidR="009A28D4" w:rsidRDefault="007A2635">
      <w:pPr>
        <w:ind w:left="1900"/>
        <w:rPr>
          <w:rFonts w:ascii="Arial" w:eastAsia="Arial" w:hAnsi="Arial" w:cs="Arial"/>
          <w:sz w:val="24"/>
          <w:szCs w:val="24"/>
        </w:rPr>
      </w:pPr>
      <w:r>
        <w:rPr>
          <w:rFonts w:ascii="Arial" w:eastAsia="Arial" w:hAnsi="Arial" w:cs="Arial"/>
          <w:sz w:val="24"/>
          <w:szCs w:val="24"/>
        </w:rPr>
        <w:t>○   Individual Online Sellers</w:t>
      </w:r>
    </w:p>
    <w:p w:rsidR="009A28D4" w:rsidRDefault="009A28D4">
      <w:pPr>
        <w:spacing w:before="14" w:line="280" w:lineRule="exact"/>
        <w:rPr>
          <w:sz w:val="28"/>
          <w:szCs w:val="28"/>
        </w:rPr>
      </w:pPr>
    </w:p>
    <w:p w:rsidR="009A28D4" w:rsidRDefault="007A2635">
      <w:pPr>
        <w:ind w:left="820" w:right="6490"/>
        <w:jc w:val="both"/>
        <w:rPr>
          <w:rFonts w:ascii="Arial" w:eastAsia="Arial" w:hAnsi="Arial" w:cs="Arial"/>
          <w:sz w:val="24"/>
          <w:szCs w:val="24"/>
        </w:rPr>
      </w:pPr>
      <w:r>
        <w:rPr>
          <w:rFonts w:ascii="Arial" w:eastAsia="Arial" w:hAnsi="Arial" w:cs="Arial"/>
          <w:sz w:val="24"/>
          <w:szCs w:val="24"/>
        </w:rPr>
        <w:t>Five Forces Analysis</w:t>
      </w:r>
    </w:p>
    <w:p w:rsidR="009A28D4" w:rsidRDefault="009A28D4">
      <w:pPr>
        <w:spacing w:before="14" w:line="280" w:lineRule="exact"/>
        <w:rPr>
          <w:sz w:val="28"/>
          <w:szCs w:val="28"/>
        </w:rPr>
      </w:pPr>
    </w:p>
    <w:p w:rsidR="009A28D4" w:rsidRDefault="007A2635">
      <w:pPr>
        <w:tabs>
          <w:tab w:val="left" w:pos="1540"/>
        </w:tabs>
        <w:spacing w:line="495" w:lineRule="auto"/>
        <w:ind w:left="1540" w:right="62" w:hanging="36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w:t>
      </w:r>
      <w:r>
        <w:rPr>
          <w:rFonts w:ascii="Arial" w:eastAsia="Arial" w:hAnsi="Arial" w:cs="Arial"/>
          <w:sz w:val="24"/>
          <w:szCs w:val="24"/>
        </w:rPr>
        <w:tab/>
        <w:t>Barrier to New Entrants - Barrier to new entrants is high in the industry of</w:t>
      </w:r>
      <w:r>
        <w:rPr>
          <w:rFonts w:ascii="Arial" w:eastAsia="Arial" w:hAnsi="Arial" w:cs="Arial"/>
          <w:sz w:val="24"/>
          <w:szCs w:val="24"/>
        </w:rPr>
        <w:t xml:space="preserve"> physical  retail  of  consumer  electronics  here  in  the  Philippines  because most of the fast selling electronic devices are wireless and have storage devices installed, like the smartphone, and before you even operate you</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495" w:lineRule="auto"/>
        <w:ind w:left="1540" w:right="61"/>
        <w:jc w:val="both"/>
        <w:rPr>
          <w:rFonts w:ascii="Arial" w:eastAsia="Arial" w:hAnsi="Arial" w:cs="Arial"/>
          <w:sz w:val="24"/>
          <w:szCs w:val="24"/>
        </w:rPr>
      </w:pPr>
      <w:r>
        <w:rPr>
          <w:rFonts w:ascii="Arial" w:eastAsia="Arial" w:hAnsi="Arial" w:cs="Arial"/>
          <w:sz w:val="24"/>
          <w:szCs w:val="24"/>
        </w:rPr>
        <w:t>need huge capital to bui</w:t>
      </w:r>
      <w:r>
        <w:rPr>
          <w:rFonts w:ascii="Arial" w:eastAsia="Arial" w:hAnsi="Arial" w:cs="Arial"/>
          <w:sz w:val="24"/>
          <w:szCs w:val="24"/>
        </w:rPr>
        <w:t>ld stores, pay permits, and import products. Some are reliant on local supplier of imported electronic products but that takes away huge chunk of the margins that allows businesses to ROI quickly, or to earn profits.</w:t>
      </w:r>
    </w:p>
    <w:p w:rsidR="009A28D4" w:rsidRDefault="007A2635">
      <w:pPr>
        <w:spacing w:before="8"/>
        <w:ind w:left="1180"/>
        <w:rPr>
          <w:rFonts w:ascii="Arial" w:eastAsia="Arial" w:hAnsi="Arial" w:cs="Arial"/>
          <w:sz w:val="24"/>
          <w:szCs w:val="24"/>
        </w:rPr>
      </w:pPr>
      <w:r>
        <w:rPr>
          <w:rFonts w:ascii="Arial" w:eastAsia="Arial" w:hAnsi="Arial" w:cs="Arial"/>
          <w:sz w:val="24"/>
          <w:szCs w:val="24"/>
        </w:rPr>
        <w:t>●   Bargaining  Power  of  Suppliers  -  Bargaining  power  of  supplier  is  high.</w:t>
      </w:r>
    </w:p>
    <w:p w:rsidR="009A28D4" w:rsidRDefault="009A28D4">
      <w:pPr>
        <w:spacing w:before="14" w:line="280" w:lineRule="exact"/>
        <w:rPr>
          <w:sz w:val="28"/>
          <w:szCs w:val="28"/>
        </w:rPr>
      </w:pPr>
    </w:p>
    <w:p w:rsidR="009A28D4" w:rsidRDefault="007A2635">
      <w:pPr>
        <w:spacing w:line="495" w:lineRule="auto"/>
        <w:ind w:left="1540" w:right="62"/>
        <w:jc w:val="both"/>
        <w:rPr>
          <w:rFonts w:ascii="Arial" w:eastAsia="Arial" w:hAnsi="Arial" w:cs="Arial"/>
          <w:sz w:val="24"/>
          <w:szCs w:val="24"/>
        </w:rPr>
      </w:pPr>
      <w:r>
        <w:rPr>
          <w:rFonts w:ascii="Arial" w:eastAsia="Arial" w:hAnsi="Arial" w:cs="Arial"/>
          <w:sz w:val="24"/>
          <w:szCs w:val="24"/>
        </w:rPr>
        <w:t>Usually  fast  selling  electronic  consumer  goods  are  dependent  on  the brand.  Big  brands  tend  to  have  command  over  the  retailers  and  their actions towards</w:t>
      </w:r>
      <w:r>
        <w:rPr>
          <w:rFonts w:ascii="Arial" w:eastAsia="Arial" w:hAnsi="Arial" w:cs="Arial"/>
          <w:sz w:val="24"/>
          <w:szCs w:val="24"/>
        </w:rPr>
        <w:t xml:space="preserve"> selling goods, or even the margins. This is very evident with Apple and its partners.</w:t>
      </w:r>
    </w:p>
    <w:p w:rsidR="009A28D4" w:rsidRDefault="007A2635">
      <w:pPr>
        <w:tabs>
          <w:tab w:val="left" w:pos="1540"/>
        </w:tabs>
        <w:spacing w:before="8" w:line="495" w:lineRule="auto"/>
        <w:ind w:left="1540" w:right="64"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Bargaining  Power  of  Buyers  - Bargaining power of buyers is high, most retailers sell the same thing and it all differs in how retailers market their products. Swit</w:t>
      </w:r>
      <w:r>
        <w:rPr>
          <w:rFonts w:ascii="Arial" w:eastAsia="Arial" w:hAnsi="Arial" w:cs="Arial"/>
          <w:sz w:val="24"/>
          <w:szCs w:val="24"/>
        </w:rPr>
        <w:t>ching cost is not too high because consumers can opt to go to other stores if service is not good, or prices are too high.</w:t>
      </w:r>
    </w:p>
    <w:p w:rsidR="009A28D4" w:rsidRDefault="007A2635">
      <w:pPr>
        <w:tabs>
          <w:tab w:val="left" w:pos="1540"/>
        </w:tabs>
        <w:spacing w:before="8" w:line="495" w:lineRule="auto"/>
        <w:ind w:left="1540" w:right="62" w:hanging="36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w:t>
      </w:r>
      <w:r>
        <w:rPr>
          <w:rFonts w:ascii="Arial" w:eastAsia="Arial" w:hAnsi="Arial" w:cs="Arial"/>
          <w:sz w:val="24"/>
          <w:szCs w:val="24"/>
        </w:rPr>
        <w:tab/>
        <w:t>Substitutes - Threat of Substitutes is moderate, despite maintain low cost to operate while covering the entire nation</w:t>
      </w:r>
      <w:r>
        <w:rPr>
          <w:rFonts w:ascii="Arial" w:eastAsia="Arial" w:hAnsi="Arial" w:cs="Arial"/>
          <w:sz w:val="24"/>
          <w:szCs w:val="24"/>
        </w:rPr>
        <w:t xml:space="preserve"> by operating online without the high cost of maintaining rent, majority Filipino consumers have yet to trust the online marketplace world. Another concern for the substitute industry is the preferred payment method of Filipinos, cash. Credit card penetrat</w:t>
      </w:r>
      <w:r>
        <w:rPr>
          <w:rFonts w:ascii="Arial" w:eastAsia="Arial" w:hAnsi="Arial" w:cs="Arial"/>
          <w:sz w:val="24"/>
          <w:szCs w:val="24"/>
        </w:rPr>
        <w:t xml:space="preserve">ion is  low,  and  even  if  the  institutions  are  ready  to  offer  cash  on  delivery, operational and financial risks are getting higher because payment are not secured upon order. Nevertheless, the industry is fast growing despite its low take up in </w:t>
      </w:r>
      <w:r>
        <w:rPr>
          <w:rFonts w:ascii="Arial" w:eastAsia="Arial" w:hAnsi="Arial" w:cs="Arial"/>
          <w:sz w:val="24"/>
          <w:szCs w:val="24"/>
        </w:rPr>
        <w:t>the present and could be a real threat in the future.</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1180"/>
        <w:rPr>
          <w:rFonts w:ascii="Arial" w:eastAsia="Arial" w:hAnsi="Arial" w:cs="Arial"/>
          <w:sz w:val="24"/>
          <w:szCs w:val="24"/>
        </w:rPr>
      </w:pPr>
      <w:r>
        <w:rPr>
          <w:rFonts w:ascii="Arial" w:eastAsia="Arial" w:hAnsi="Arial" w:cs="Arial"/>
          <w:sz w:val="24"/>
          <w:szCs w:val="24"/>
        </w:rPr>
        <w:t>●   Rivalry  Amongst  Competitors  -  Rivalry  amongst  competitors  is  strong.</w:t>
      </w:r>
    </w:p>
    <w:p w:rsidR="009A28D4" w:rsidRDefault="009A28D4">
      <w:pPr>
        <w:spacing w:before="14" w:line="280" w:lineRule="exact"/>
        <w:rPr>
          <w:sz w:val="28"/>
          <w:szCs w:val="28"/>
        </w:rPr>
      </w:pPr>
    </w:p>
    <w:p w:rsidR="009A28D4" w:rsidRDefault="007A2635">
      <w:pPr>
        <w:spacing w:line="495" w:lineRule="auto"/>
        <w:ind w:left="1540" w:right="69"/>
        <w:rPr>
          <w:rFonts w:ascii="Arial" w:eastAsia="Arial" w:hAnsi="Arial" w:cs="Arial"/>
          <w:sz w:val="24"/>
          <w:szCs w:val="24"/>
        </w:rPr>
      </w:pPr>
      <w:r>
        <w:rPr>
          <w:rFonts w:ascii="Arial" w:eastAsia="Arial" w:hAnsi="Arial" w:cs="Arial"/>
          <w:sz w:val="24"/>
          <w:szCs w:val="24"/>
        </w:rPr>
        <w:t>Products   are   weakly   differentiated,   the   number   of   competitors   are increasing, and buyers switching c</w:t>
      </w:r>
      <w:r>
        <w:rPr>
          <w:rFonts w:ascii="Arial" w:eastAsia="Arial" w:hAnsi="Arial" w:cs="Arial"/>
          <w:sz w:val="24"/>
          <w:szCs w:val="24"/>
        </w:rPr>
        <w:t>ost is low.</w:t>
      </w:r>
    </w:p>
    <w:p w:rsidR="009A28D4" w:rsidRDefault="007A2635">
      <w:pPr>
        <w:spacing w:before="8"/>
        <w:ind w:left="233"/>
        <w:rPr>
          <w:rFonts w:ascii="Arial" w:eastAsia="Arial" w:hAnsi="Arial" w:cs="Arial"/>
          <w:sz w:val="24"/>
          <w:szCs w:val="24"/>
        </w:rPr>
      </w:pPr>
      <w:r>
        <w:rPr>
          <w:rFonts w:ascii="Arial" w:eastAsia="Arial" w:hAnsi="Arial" w:cs="Arial"/>
          <w:b/>
          <w:sz w:val="24"/>
          <w:szCs w:val="24"/>
        </w:rPr>
        <w:t>V.     Analysis of Potential Changes in Macroenvironment</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820"/>
        <w:rPr>
          <w:rFonts w:ascii="Arial" w:eastAsia="Arial" w:hAnsi="Arial" w:cs="Arial"/>
          <w:sz w:val="24"/>
          <w:szCs w:val="24"/>
        </w:rPr>
      </w:pPr>
      <w:r>
        <w:rPr>
          <w:rFonts w:ascii="Arial" w:eastAsia="Arial" w:hAnsi="Arial" w:cs="Arial"/>
          <w:sz w:val="24"/>
          <w:szCs w:val="24"/>
        </w:rPr>
        <w:t>Political</w:t>
      </w:r>
    </w:p>
    <w:p w:rsidR="009A28D4" w:rsidRDefault="009A28D4">
      <w:pPr>
        <w:spacing w:before="14" w:line="280" w:lineRule="exact"/>
        <w:rPr>
          <w:sz w:val="28"/>
          <w:szCs w:val="28"/>
        </w:rPr>
      </w:pPr>
    </w:p>
    <w:p w:rsidR="009A28D4" w:rsidRDefault="007A2635">
      <w:pPr>
        <w:ind w:left="820"/>
        <w:rPr>
          <w:rFonts w:ascii="Arial" w:eastAsia="Arial" w:hAnsi="Arial" w:cs="Arial"/>
          <w:sz w:val="24"/>
          <w:szCs w:val="24"/>
        </w:rPr>
      </w:pPr>
      <w:r>
        <w:rPr>
          <w:rFonts w:ascii="Arial" w:eastAsia="Arial" w:hAnsi="Arial" w:cs="Arial"/>
          <w:sz w:val="24"/>
          <w:szCs w:val="24"/>
        </w:rPr>
        <w:t>President’s Political Will</w:t>
      </w:r>
    </w:p>
    <w:p w:rsidR="009A28D4" w:rsidRDefault="009A28D4">
      <w:pPr>
        <w:spacing w:before="14" w:line="280" w:lineRule="exact"/>
        <w:rPr>
          <w:sz w:val="28"/>
          <w:szCs w:val="28"/>
        </w:rPr>
      </w:pPr>
    </w:p>
    <w:p w:rsidR="009A28D4" w:rsidRDefault="007A2635">
      <w:pPr>
        <w:spacing w:line="495" w:lineRule="auto"/>
        <w:ind w:left="820" w:right="61" w:firstLine="720"/>
        <w:rPr>
          <w:rFonts w:ascii="Arial" w:eastAsia="Arial" w:hAnsi="Arial" w:cs="Arial"/>
          <w:sz w:val="24"/>
          <w:szCs w:val="24"/>
        </w:rPr>
      </w:pPr>
      <w:r>
        <w:rPr>
          <w:rFonts w:ascii="Arial" w:eastAsia="Arial" w:hAnsi="Arial" w:cs="Arial"/>
          <w:i/>
          <w:sz w:val="24"/>
          <w:szCs w:val="24"/>
        </w:rPr>
        <w:t>“Rodrigo Duterte’s Blueprint To Spearhead the Economic Transformation</w:t>
      </w:r>
      <w:r>
        <w:rPr>
          <w:rFonts w:ascii="Arial" w:eastAsia="Arial" w:hAnsi="Arial" w:cs="Arial"/>
          <w:i/>
          <w:sz w:val="24"/>
          <w:szCs w:val="24"/>
        </w:rPr>
        <w:t xml:space="preserve"> of  the  Philippines  Bodes  Well  for  Consumer  Electronics One of the numerous goals  of  Rodrigo  Duterte’s  government  is  to  transform  the  Philippines  into  a competitive business hub and a high-middle-income country by 2022, when his term will</w:t>
      </w:r>
      <w:r>
        <w:rPr>
          <w:rFonts w:ascii="Arial" w:eastAsia="Arial" w:hAnsi="Arial" w:cs="Arial"/>
          <w:i/>
          <w:sz w:val="24"/>
          <w:szCs w:val="24"/>
        </w:rPr>
        <w:t xml:space="preserve"> expire. His administration has pledged to reform labour market policies by enforcing the prohibition of illegal contracting and subcontracting in an effort to improve  worker benefits and job security. This means that Duterte’s policies, if implemented   </w:t>
      </w:r>
      <w:r>
        <w:rPr>
          <w:rFonts w:ascii="Arial" w:eastAsia="Arial" w:hAnsi="Arial" w:cs="Arial"/>
          <w:i/>
          <w:sz w:val="24"/>
          <w:szCs w:val="24"/>
        </w:rPr>
        <w:t xml:space="preserve">properly,   would  have  a  trickle  down  effect  on  the  consumer electronics  industry. Implementing measures which improve employment in the Philippines  will  result  in stronger consumer purchasing power. This would also likely  lead  to  stronger  </w:t>
      </w:r>
      <w:r>
        <w:rPr>
          <w:rFonts w:ascii="Arial" w:eastAsia="Arial" w:hAnsi="Arial" w:cs="Arial"/>
          <w:i/>
          <w:sz w:val="24"/>
          <w:szCs w:val="24"/>
        </w:rPr>
        <w:t xml:space="preserve">demand  for  more premium-priced products with specific features,  ultimately  driving  a  shift  in  the  buying  behaviour of local consumers, who are generally known for their price sensitivity.” (Euromonitor, 2018) </w:t>
      </w:r>
      <w:r>
        <w:rPr>
          <w:rFonts w:ascii="Arial" w:eastAsia="Arial" w:hAnsi="Arial" w:cs="Arial"/>
          <w:sz w:val="24"/>
          <w:szCs w:val="24"/>
        </w:rPr>
        <w:t>Government Agencies</w:t>
      </w:r>
    </w:p>
    <w:p w:rsidR="009A28D4" w:rsidRDefault="007A2635">
      <w:pPr>
        <w:spacing w:before="8" w:line="495" w:lineRule="auto"/>
        <w:ind w:left="820" w:right="60" w:firstLine="720"/>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Many</w:t>
      </w:r>
      <w:r>
        <w:rPr>
          <w:rFonts w:ascii="Arial" w:eastAsia="Arial" w:hAnsi="Arial" w:cs="Arial"/>
          <w:sz w:val="24"/>
          <w:szCs w:val="24"/>
        </w:rPr>
        <w:t xml:space="preserve"> have seen the rise of online selling, a lot of individuals have entered the  industry  to  earn  extra  profits.  This  however,  became  and  avenue  to  sell</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495" w:lineRule="auto"/>
        <w:ind w:left="820" w:right="62"/>
        <w:jc w:val="both"/>
        <w:rPr>
          <w:rFonts w:ascii="Arial" w:eastAsia="Arial" w:hAnsi="Arial" w:cs="Arial"/>
          <w:sz w:val="24"/>
          <w:szCs w:val="24"/>
        </w:rPr>
      </w:pPr>
      <w:r>
        <w:rPr>
          <w:rFonts w:ascii="Arial" w:eastAsia="Arial" w:hAnsi="Arial" w:cs="Arial"/>
          <w:sz w:val="24"/>
          <w:szCs w:val="24"/>
        </w:rPr>
        <w:t>counterfeit products, or smuggled goods. The government's inaction towards the sellers   of</w:t>
      </w:r>
      <w:r>
        <w:rPr>
          <w:rFonts w:ascii="Arial" w:eastAsia="Arial" w:hAnsi="Arial" w:cs="Arial"/>
          <w:sz w:val="24"/>
          <w:szCs w:val="24"/>
        </w:rPr>
        <w:t xml:space="preserve">  this  illegally  acquired  inventories  are  discouraging  the  legitimate business from aggressively competing because theses small or big businesses can get away with tax, business, and other regulatory permits that are required from the legit business</w:t>
      </w:r>
      <w:r>
        <w:rPr>
          <w:rFonts w:ascii="Arial" w:eastAsia="Arial" w:hAnsi="Arial" w:cs="Arial"/>
          <w:sz w:val="24"/>
          <w:szCs w:val="24"/>
        </w:rPr>
        <w:t>es.</w:t>
      </w:r>
    </w:p>
    <w:p w:rsidR="009A28D4" w:rsidRDefault="007A2635">
      <w:pPr>
        <w:spacing w:before="8"/>
        <w:ind w:left="820" w:right="7650"/>
        <w:jc w:val="both"/>
        <w:rPr>
          <w:rFonts w:ascii="Arial" w:eastAsia="Arial" w:hAnsi="Arial" w:cs="Arial"/>
          <w:sz w:val="24"/>
          <w:szCs w:val="24"/>
        </w:rPr>
      </w:pPr>
      <w:r>
        <w:rPr>
          <w:rFonts w:ascii="Arial" w:eastAsia="Arial" w:hAnsi="Arial" w:cs="Arial"/>
          <w:sz w:val="24"/>
          <w:szCs w:val="24"/>
        </w:rPr>
        <w:t>Economic</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   Exchange Rate</w:t>
      </w:r>
    </w:p>
    <w:p w:rsidR="009A28D4" w:rsidRDefault="007A2635">
      <w:pPr>
        <w:spacing w:line="560" w:lineRule="atLeast"/>
        <w:ind w:left="1540" w:right="64" w:firstLine="720"/>
        <w:rPr>
          <w:rFonts w:ascii="Arial" w:eastAsia="Arial" w:hAnsi="Arial" w:cs="Arial"/>
          <w:sz w:val="24"/>
          <w:szCs w:val="24"/>
        </w:rPr>
      </w:pPr>
      <w:r>
        <w:rPr>
          <w:rFonts w:ascii="Arial" w:eastAsia="Arial" w:hAnsi="Arial" w:cs="Arial"/>
          <w:sz w:val="24"/>
          <w:szCs w:val="24"/>
        </w:rPr>
        <w:t>Philippine Peso is getting weaker and weaker, forecasts shows that it will continue to dip in value for the next 3 years.</w:t>
      </w:r>
    </w:p>
    <w:p w:rsidR="009A28D4" w:rsidRDefault="009A28D4">
      <w:pPr>
        <w:spacing w:before="7" w:line="120" w:lineRule="exact"/>
        <w:rPr>
          <w:sz w:val="12"/>
          <w:szCs w:val="12"/>
        </w:rPr>
      </w:pPr>
    </w:p>
    <w:p w:rsidR="009A28D4" w:rsidRDefault="009A28D4">
      <w:pPr>
        <w:spacing w:line="200" w:lineRule="exact"/>
      </w:pPr>
    </w:p>
    <w:p w:rsidR="009A28D4" w:rsidRDefault="007A2635">
      <w:pPr>
        <w:spacing w:before="34"/>
        <w:ind w:left="130"/>
        <w:rPr>
          <w:rFonts w:ascii="Arial" w:eastAsia="Arial" w:hAnsi="Arial" w:cs="Arial"/>
        </w:rPr>
      </w:pPr>
      <w:r>
        <w:rPr>
          <w:rFonts w:ascii="Arial" w:eastAsia="Arial" w:hAnsi="Arial" w:cs="Arial"/>
          <w:b/>
        </w:rPr>
        <w:t>Philippines</w:t>
      </w:r>
    </w:p>
    <w:p w:rsidR="009A28D4" w:rsidRDefault="007A2635">
      <w:pPr>
        <w:spacing w:before="40"/>
        <w:ind w:left="130"/>
        <w:rPr>
          <w:rFonts w:ascii="Arial" w:eastAsia="Arial" w:hAnsi="Arial" w:cs="Arial"/>
        </w:rPr>
      </w:pPr>
      <w:r>
        <w:rPr>
          <w:rFonts w:ascii="Arial" w:eastAsia="Arial" w:hAnsi="Arial" w:cs="Arial"/>
          <w:b/>
        </w:rPr>
        <w:t>Markets                        Last               Q4/18             Q1/19             Q2/19             Q3/19              2020</w:t>
      </w:r>
    </w:p>
    <w:p w:rsidR="009A28D4" w:rsidRDefault="009A28D4">
      <w:pPr>
        <w:spacing w:before="5" w:line="140" w:lineRule="exact"/>
        <w:rPr>
          <w:sz w:val="14"/>
          <w:szCs w:val="14"/>
        </w:rPr>
      </w:pPr>
    </w:p>
    <w:p w:rsidR="009A28D4" w:rsidRDefault="007A2635">
      <w:pPr>
        <w:ind w:left="130"/>
        <w:rPr>
          <w:rFonts w:ascii="Arial" w:eastAsia="Arial" w:hAnsi="Arial" w:cs="Arial"/>
        </w:rPr>
      </w:pPr>
      <w:r>
        <w:rPr>
          <w:rFonts w:ascii="Arial" w:eastAsia="Arial" w:hAnsi="Arial" w:cs="Arial"/>
        </w:rPr>
        <w:t xml:space="preserve">Currency                      53.86              54.53              54.74              54.95              55.16                </w:t>
      </w:r>
      <w:r>
        <w:rPr>
          <w:rFonts w:ascii="Arial" w:eastAsia="Arial" w:hAnsi="Arial" w:cs="Arial"/>
        </w:rPr>
        <w:t xml:space="preserve"> 56</w:t>
      </w:r>
    </w:p>
    <w:p w:rsidR="009A28D4" w:rsidRDefault="009A28D4">
      <w:pPr>
        <w:spacing w:before="5" w:line="140" w:lineRule="exact"/>
        <w:rPr>
          <w:sz w:val="14"/>
          <w:szCs w:val="14"/>
        </w:rPr>
      </w:pPr>
    </w:p>
    <w:p w:rsidR="009A28D4" w:rsidRDefault="007A2635">
      <w:pPr>
        <w:ind w:left="130"/>
        <w:rPr>
          <w:rFonts w:ascii="Arial" w:eastAsia="Arial" w:hAnsi="Arial" w:cs="Arial"/>
        </w:rPr>
      </w:pPr>
      <w:r>
        <w:rPr>
          <w:rFonts w:ascii="Arial" w:eastAsia="Arial" w:hAnsi="Arial" w:cs="Arial"/>
        </w:rPr>
        <w:t>Stock Market                 6966               7121               7021               6923               6826               6452</w:t>
      </w:r>
    </w:p>
    <w:p w:rsidR="009A28D4" w:rsidRDefault="009A28D4">
      <w:pPr>
        <w:spacing w:before="5" w:line="140" w:lineRule="exact"/>
        <w:rPr>
          <w:sz w:val="14"/>
          <w:szCs w:val="14"/>
        </w:rPr>
      </w:pPr>
    </w:p>
    <w:p w:rsidR="009A28D4" w:rsidRDefault="007A2635">
      <w:pPr>
        <w:ind w:left="130"/>
        <w:rPr>
          <w:rFonts w:ascii="Arial" w:eastAsia="Arial" w:hAnsi="Arial" w:cs="Arial"/>
        </w:rPr>
      </w:pPr>
      <w:r>
        <w:rPr>
          <w:rFonts w:ascii="Arial" w:eastAsia="Arial" w:hAnsi="Arial" w:cs="Arial"/>
        </w:rPr>
        <w:t>Government Bond</w:t>
      </w:r>
    </w:p>
    <w:p w:rsidR="009A28D4" w:rsidRDefault="007A2635">
      <w:pPr>
        <w:spacing w:before="40"/>
        <w:ind w:left="130"/>
        <w:rPr>
          <w:rFonts w:ascii="Arial" w:eastAsia="Arial" w:hAnsi="Arial" w:cs="Arial"/>
        </w:rPr>
      </w:pPr>
      <w:r>
        <w:rPr>
          <w:rFonts w:ascii="Arial" w:eastAsia="Arial" w:hAnsi="Arial" w:cs="Arial"/>
        </w:rPr>
        <w:t xml:space="preserve">10y                                   8                   7.56                7.93                8.32   </w:t>
      </w:r>
      <w:r>
        <w:rPr>
          <w:rFonts w:ascii="Arial" w:eastAsia="Arial" w:hAnsi="Arial" w:cs="Arial"/>
        </w:rPr>
        <w:t xml:space="preserve">             8.72               10.55</w:t>
      </w:r>
    </w:p>
    <w:p w:rsidR="009A28D4" w:rsidRDefault="009A28D4">
      <w:pPr>
        <w:spacing w:line="100" w:lineRule="exact"/>
        <w:rPr>
          <w:sz w:val="10"/>
          <w:szCs w:val="10"/>
        </w:rPr>
      </w:pPr>
    </w:p>
    <w:p w:rsidR="009A28D4" w:rsidRDefault="007A2635">
      <w:pPr>
        <w:ind w:left="1630"/>
        <w:rPr>
          <w:rFonts w:ascii="Arial" w:eastAsia="Arial" w:hAnsi="Arial" w:cs="Arial"/>
        </w:rPr>
      </w:pPr>
      <w:r>
        <w:pict>
          <v:group id="_x0000_s6441" style="position:absolute;left:0;text-align:left;margin-left:70.85pt;margin-top:-103.55pt;width:470.35pt;height:103.6pt;z-index:-6318;mso-position-horizontal-relative:page" coordorigin="1417,-2071" coordsize="9407,2072">
            <v:shape id="_x0000_s6553" style="position:absolute;left:9525;top:-660;width:1290;height:0" coordorigin="9525,-660" coordsize="1290,0" path="m9525,-660r1290,e" filled="f" strokeweight=".85pt">
              <v:path arrowok="t"/>
            </v:shape>
            <v:shape id="_x0000_s6552" style="position:absolute;left:9525;top:-15;width:1290;height:0" coordorigin="9525,-15" coordsize="1290,0" path="m9525,-15r1290,e" filled="f" strokeweight=".85pt">
              <v:path arrowok="t"/>
            </v:shape>
            <v:shape id="_x0000_s6551" style="position:absolute;left:9533;top:-667;width:0;height:660" coordorigin="9533,-667" coordsize="0,660" path="m9533,-7r,-660e" filled="f" strokeweight=".85pt">
              <v:path arrowok="t"/>
            </v:shape>
            <v:shape id="_x0000_s6550" style="position:absolute;left:10808;top:-667;width:0;height:660" coordorigin="10808,-667" coordsize="0,660" path="m10808,-7r,-660e" filled="f" strokeweight=".85pt">
              <v:path arrowok="t"/>
            </v:shape>
            <v:shape id="_x0000_s6549" style="position:absolute;left:8250;top:-660;width:1290;height:0" coordorigin="8250,-660" coordsize="1290,0" path="m8250,-660r1290,e" filled="f" strokeweight=".85pt">
              <v:path arrowok="t"/>
            </v:shape>
            <v:shape id="_x0000_s6548" style="position:absolute;left:8250;top:-15;width:1290;height:0" coordorigin="8250,-15" coordsize="1290,0" path="m8250,-15r1290,e" filled="f" strokeweight=".85pt">
              <v:path arrowok="t"/>
            </v:shape>
            <v:shape id="_x0000_s6547" style="position:absolute;left:8258;top:-667;width:0;height:660" coordorigin="8258,-667" coordsize="0,660" path="m8258,-7r,-660e" filled="f" strokeweight=".85pt">
              <v:path arrowok="t"/>
            </v:shape>
            <v:shape id="_x0000_s6546" style="position:absolute;left:9533;top:-667;width:0;height:660" coordorigin="9533,-667" coordsize="0,660" path="m9533,-7r,-660e" filled="f" strokeweight=".85pt">
              <v:path arrowok="t"/>
            </v:shape>
            <v:shape id="_x0000_s6545" style="position:absolute;left:6975;top:-660;width:1290;height:0" coordorigin="6975,-660" coordsize="1290,0" path="m6975,-660r1290,e" filled="f" strokeweight=".85pt">
              <v:path arrowok="t"/>
            </v:shape>
            <v:shape id="_x0000_s6544" style="position:absolute;left:6975;top:-15;width:1290;height:0" coordorigin="6975,-15" coordsize="1290,0" path="m6975,-15r1290,e" filled="f" strokeweight=".85pt">
              <v:path arrowok="t"/>
            </v:shape>
            <v:shape id="_x0000_s6543" style="position:absolute;left:6983;top:-667;width:0;height:660" coordorigin="6983,-667" coordsize="0,660" path="m6983,-7r,-660e" filled="f" strokeweight=".85pt">
              <v:path arrowok="t"/>
            </v:shape>
            <v:shape id="_x0000_s6542" style="position:absolute;left:8258;top:-667;width:0;height:660" coordorigin="8258,-667" coordsize="0,660" path="m8258,-7r,-660e" filled="f" strokeweight=".85pt">
              <v:path arrowok="t"/>
            </v:shape>
            <v:shape id="_x0000_s6541" style="position:absolute;left:5700;top:-660;width:1290;height:0" coordorigin="5700,-660" coordsize="1290,0" path="m5700,-660r1290,e" filled="f" strokeweight=".85pt">
              <v:path arrowok="t"/>
            </v:shape>
            <v:shape id="_x0000_s6540" style="position:absolute;left:5700;top:-15;width:1290;height:0" coordorigin="5700,-15" coordsize="1290,0" path="m5700,-15r1290,e" filled="f" strokeweight=".85pt">
              <v:path arrowok="t"/>
            </v:shape>
            <v:shape id="_x0000_s6539" style="position:absolute;left:5708;top:-667;width:0;height:660" coordorigin="5708,-667" coordsize="0,660" path="m5708,-7r,-660e" filled="f" strokeweight=".85pt">
              <v:path arrowok="t"/>
            </v:shape>
            <v:shape id="_x0000_s6538" style="position:absolute;left:6983;top:-667;width:0;height:660" coordorigin="6983,-667" coordsize="0,660" path="m6983,-7r,-660e" filled="f" strokeweight=".85pt">
              <v:path arrowok="t"/>
            </v:shape>
            <v:shape id="_x0000_s6537" style="position:absolute;left:4425;top:-660;width:1290;height:0" coordorigin="4425,-660" coordsize="1290,0" path="m4425,-660r1290,e" filled="f" strokeweight=".85pt">
              <v:path arrowok="t"/>
            </v:shape>
            <v:shape id="_x0000_s6536" style="position:absolute;left:4425;top:-15;width:1290;height:0" coordorigin="4425,-15" coordsize="1290,0" path="m4425,-15r1290,e" filled="f" strokeweight=".85pt">
              <v:path arrowok="t"/>
            </v:shape>
            <v:shape id="_x0000_s6535" style="position:absolute;left:4433;top:-667;width:0;height:660" coordorigin="4433,-667" coordsize="0,660" path="m4433,-7r,-660e" filled="f" strokeweight=".85pt">
              <v:path arrowok="t"/>
            </v:shape>
            <v:shape id="_x0000_s6534" style="position:absolute;left:5708;top:-667;width:0;height:660" coordorigin="5708,-667" coordsize="0,660" path="m5708,-7r,-660e" filled="f" strokeweight=".85pt">
              <v:path arrowok="t"/>
            </v:shape>
            <v:shape id="_x0000_s6533" style="position:absolute;left:3150;top:-660;width:1290;height:0" coordorigin="3150,-660" coordsize="1290,0" path="m3150,-660r1290,e" filled="f" strokeweight=".85pt">
              <v:path arrowok="t"/>
            </v:shape>
            <v:shape id="_x0000_s6532" style="position:absolute;left:3150;top:-15;width:1290;height:0" coordorigin="3150,-15" coordsize="1290,0" path="m3150,-15r1290,e" filled="f" strokeweight=".85pt">
              <v:path arrowok="t"/>
            </v:shape>
            <v:shape id="_x0000_s6531" style="position:absolute;left:3158;top:-667;width:0;height:660" coordorigin="3158,-667" coordsize="0,660" path="m3158,-7r,-660e" filled="f" strokeweight=".85pt">
              <v:path arrowok="t"/>
            </v:shape>
            <v:shape id="_x0000_s6530" style="position:absolute;left:4433;top:-667;width:0;height:660" coordorigin="4433,-667" coordsize="0,660" path="m4433,-7r,-660e" filled="f" strokeweight=".85pt">
              <v:path arrowok="t"/>
            </v:shape>
            <v:shape id="_x0000_s6529" style="position:absolute;left:1425;top:-660;width:1740;height:0" coordorigin="1425,-660" coordsize="1740,0" path="m1425,-660r1740,e" filled="f" strokeweight=".85pt">
              <v:path arrowok="t"/>
            </v:shape>
            <v:shape id="_x0000_s6528" style="position:absolute;left:1425;top:-15;width:1740;height:0" coordorigin="1425,-15" coordsize="1740,0" path="m1425,-15r1740,e" filled="f" strokeweight=".85pt">
              <v:path arrowok="t"/>
            </v:shape>
            <v:shape id="_x0000_s6527" style="position:absolute;left:1433;top:-667;width:0;height:660" coordorigin="1433,-667" coordsize="0,660" path="m1433,-7r,-660e" filled="f" strokeweight=".85pt">
              <v:path arrowok="t"/>
            </v:shape>
            <v:shape id="_x0000_s6526" style="position:absolute;left:3158;top:-667;width:0;height:660" coordorigin="3158,-667" coordsize="0,660" path="m3158,-7r,-660e" filled="f" strokeweight=".85pt">
              <v:path arrowok="t"/>
            </v:shape>
            <v:shape id="_x0000_s6525" style="position:absolute;left:9525;top:-660;width:1290;height:0" coordorigin="9525,-660" coordsize="1290,0" path="m9525,-660r1290,e" filled="f" strokeweight=".85pt">
              <v:path arrowok="t"/>
            </v:shape>
            <v:shape id="_x0000_s6524" style="position:absolute;left:9525;top:-1035;width:1290;height:0" coordorigin="9525,-1035" coordsize="1290,0" path="m9525,-1035r1290,e" filled="f" strokeweight=".85pt">
              <v:path arrowok="t"/>
            </v:shape>
            <v:shape id="_x0000_s6523" style="position:absolute;left:9533;top:-1042;width:0;height:390" coordorigin="9533,-1042" coordsize="0,390" path="m9533,-652r,-390e" filled="f" strokeweight=".85pt">
              <v:path arrowok="t"/>
            </v:shape>
            <v:shape id="_x0000_s6522" style="position:absolute;left:10808;top:-1042;width:0;height:390" coordorigin="10808,-1042" coordsize="0,390" path="m10808,-652r,-390e" filled="f" strokeweight=".85pt">
              <v:path arrowok="t"/>
            </v:shape>
            <v:shape id="_x0000_s6521" style="position:absolute;left:8250;top:-1035;width:1290;height:0" coordorigin="8250,-1035" coordsize="1290,0" path="m8250,-1035r1290,e" filled="f" strokeweight=".85pt">
              <v:path arrowok="t"/>
            </v:shape>
            <v:shape id="_x0000_s6520" style="position:absolute;left:8250;top:-660;width:1290;height:0" coordorigin="8250,-660" coordsize="1290,0" path="m8250,-660r1290,e" filled="f" strokeweight=".85pt">
              <v:path arrowok="t"/>
            </v:shape>
            <v:shape id="_x0000_s6519" style="position:absolute;left:8258;top:-1042;width:0;height:390" coordorigin="8258,-1042" coordsize="0,390" path="m8258,-652r,-390e" filled="f" strokeweight=".85pt">
              <v:path arrowok="t"/>
            </v:shape>
            <v:shape id="_x0000_s6518" style="position:absolute;left:9533;top:-1042;width:0;height:390" coordorigin="9533,-1042" coordsize="0,390" path="m9533,-652r,-390e" filled="f" strokeweight=".85pt">
              <v:path arrowok="t"/>
            </v:shape>
            <v:shape id="_x0000_s6517" style="position:absolute;left:6975;top:-1035;width:1290;height:0" coordorigin="6975,-1035" coordsize="1290,0" path="m6975,-1035r1290,e" filled="f" strokeweight=".85pt">
              <v:path arrowok="t"/>
            </v:shape>
            <v:shape id="_x0000_s6516" style="position:absolute;left:6975;top:-660;width:1290;height:0" coordorigin="6975,-660" coordsize="1290,0" path="m6975,-660r1290,e" filled="f" strokeweight=".85pt">
              <v:path arrowok="t"/>
            </v:shape>
            <v:shape id="_x0000_s6515" style="position:absolute;left:6983;top:-1042;width:0;height:390" coordorigin="6983,-1042" coordsize="0,390" path="m6983,-652r,-390e" filled="f" strokeweight=".85pt">
              <v:path arrowok="t"/>
            </v:shape>
            <v:shape id="_x0000_s6514" style="position:absolute;left:8258;top:-1042;width:0;height:390" coordorigin="8258,-1042" coordsize="0,390" path="m8258,-652r,-390e" filled="f" strokeweight=".85pt">
              <v:path arrowok="t"/>
            </v:shape>
            <v:shape id="_x0000_s6513" style="position:absolute;left:5700;top:-1035;width:1290;height:0" coordorigin="5700,-1035" coordsize="1290,0" path="m5700,-1035r1290,e" filled="f" strokeweight=".85pt">
              <v:path arrowok="t"/>
            </v:shape>
            <v:shape id="_x0000_s6512" style="position:absolute;left:5700;top:-660;width:1290;height:0" coordorigin="5700,-660" coordsize="1290,0" path="m5700,-660r1290,e" filled="f" strokeweight=".85pt">
              <v:path arrowok="t"/>
            </v:shape>
            <v:shape id="_x0000_s6511" style="position:absolute;left:5708;top:-1042;width:0;height:390" coordorigin="5708,-1042" coordsize="0,390" path="m5708,-652r,-390e" filled="f" strokeweight=".85pt">
              <v:path arrowok="t"/>
            </v:shape>
            <v:shape id="_x0000_s6510" style="position:absolute;left:6983;top:-1042;width:0;height:390" coordorigin="6983,-1042" coordsize="0,390" path="m6983,-652r,-390e" filled="f" strokeweight=".85pt">
              <v:path arrowok="t"/>
            </v:shape>
            <v:shape id="_x0000_s6509" style="position:absolute;left:4425;top:-1035;width:1290;height:0" coordorigin="4425,-1035" coordsize="1290,0" path="m4425,-1035r1290,e" filled="f" strokeweight=".85pt">
              <v:path arrowok="t"/>
            </v:shape>
            <v:shape id="_x0000_s6508" style="position:absolute;left:4425;top:-660;width:1290;height:0" coordorigin="4425,-660" coordsize="1290,0" path="m4425,-660r1290,e" filled="f" strokeweight=".85pt">
              <v:path arrowok="t"/>
            </v:shape>
            <v:shape id="_x0000_s6507" style="position:absolute;left:4433;top:-1042;width:0;height:390" coordorigin="4433,-1042" coordsize="0,390" path="m4433,-652r,-390e" filled="f" strokeweight=".85pt">
              <v:path arrowok="t"/>
            </v:shape>
            <v:shape id="_x0000_s6506" style="position:absolute;left:5708;top:-1042;width:0;height:390" coordorigin="5708,-1042" coordsize="0,390" path="m5708,-652r,-390e" filled="f" strokeweight=".85pt">
              <v:path arrowok="t"/>
            </v:shape>
            <v:shape id="_x0000_s6505" style="position:absolute;left:3150;top:-1035;width:1290;height:0" coordorigin="3150,-1035" coordsize="1290,0" path="m3150,-1035r1290,e" filled="f" strokeweight=".85pt">
              <v:path arrowok="t"/>
            </v:shape>
            <v:shape id="_x0000_s6504" style="position:absolute;left:3150;top:-660;width:1290;height:0" coordorigin="3150,-660" coordsize="1290,0" path="m3150,-660r1290,e" filled="f" strokeweight=".85pt">
              <v:path arrowok="t"/>
            </v:shape>
            <v:shape id="_x0000_s6503" style="position:absolute;left:3158;top:-1042;width:0;height:390" coordorigin="3158,-1042" coordsize="0,390" path="m3158,-652r,-390e" filled="f" strokeweight=".85pt">
              <v:path arrowok="t"/>
            </v:shape>
            <v:shape id="_x0000_s6502" style="position:absolute;left:4433;top:-1042;width:0;height:390" coordorigin="4433,-1042" coordsize="0,390" path="m4433,-652r,-390e" filled="f" strokeweight=".85pt">
              <v:path arrowok="t"/>
            </v:shape>
            <v:shape id="_x0000_s6501" style="position:absolute;left:1425;top:-1035;width:1740;height:0" coordorigin="1425,-1035" coordsize="1740,0" path="m1425,-1035r1740,e" filled="f" strokeweight=".85pt">
              <v:path arrowok="t"/>
            </v:shape>
            <v:shape id="_x0000_s6500" style="position:absolute;left:1425;top:-660;width:1740;height:0" coordorigin="1425,-660" coordsize="1740,0" path="m1425,-660r1740,e" filled="f" strokeweight=".85pt">
              <v:path arrowok="t"/>
            </v:shape>
            <v:shape id="_x0000_s6499" style="position:absolute;left:1433;top:-1042;width:0;height:390" coordorigin="1433,-1042" coordsize="0,390" path="m1433,-652r,-390e" filled="f" strokeweight=".85pt">
              <v:path arrowok="t"/>
            </v:shape>
            <v:shape id="_x0000_s6498" style="position:absolute;left:3158;top:-1042;width:0;height:390" coordorigin="3158,-1042" coordsize="0,390" path="m3158,-652r,-390e" filled="f" strokeweight=".85pt">
              <v:path arrowok="t"/>
            </v:shape>
            <v:shape id="_x0000_s6497" style="position:absolute;left:9525;top:-1035;width:1290;height:0" coordorigin="9525,-1035" coordsize="1290,0" path="m9525,-1035r1290,e" filled="f" strokeweight=".85pt">
              <v:path arrowok="t"/>
            </v:shape>
            <v:shape id="_x0000_s6496" style="position:absolute;left:9525;top:-1410;width:1290;height:0" coordorigin="9525,-1410" coordsize="1290,0" path="m9525,-1410r1290,e" filled="f" strokeweight=".85pt">
              <v:path arrowok="t"/>
            </v:shape>
            <v:shape id="_x0000_s6495" style="position:absolute;left:9533;top:-1417;width:0;height:390" coordorigin="9533,-1417" coordsize="0,390" path="m9533,-1027r,-390e" filled="f" strokeweight=".85pt">
              <v:path arrowok="t"/>
            </v:shape>
            <v:shape id="_x0000_s6494" style="position:absolute;left:10808;top:-1417;width:0;height:390" coordorigin="10808,-1417" coordsize="0,390" path="m10808,-1027r,-390e" filled="f" strokeweight=".85pt">
              <v:path arrowok="t"/>
            </v:shape>
            <v:shape id="_x0000_s6493" style="position:absolute;left:8250;top:-1410;width:1290;height:0" coordorigin="8250,-1410" coordsize="1290,0" path="m8250,-1410r1290,e" filled="f" strokeweight=".85pt">
              <v:path arrowok="t"/>
            </v:shape>
            <v:shape id="_x0000_s6492" style="position:absolute;left:8250;top:-1035;width:1290;height:0" coordorigin="8250,-1035" coordsize="1290,0" path="m8250,-1035r1290,e" filled="f" strokeweight=".85pt">
              <v:path arrowok="t"/>
            </v:shape>
            <v:shape id="_x0000_s6491" style="position:absolute;left:8258;top:-1417;width:0;height:390" coordorigin="8258,-1417" coordsize="0,390" path="m8258,-1027r,-390e" filled="f" strokeweight=".85pt">
              <v:path arrowok="t"/>
            </v:shape>
            <v:shape id="_x0000_s6490" style="position:absolute;left:9533;top:-1417;width:0;height:390" coordorigin="9533,-1417" coordsize="0,390" path="m9533,-1027r,-390e" filled="f" strokeweight=".85pt">
              <v:path arrowok="t"/>
            </v:shape>
            <v:shape id="_x0000_s6489" style="position:absolute;left:6975;top:-1410;width:1290;height:0" coordorigin="6975,-1410" coordsize="1290,0" path="m6975,-1410r1290,e" filled="f" strokeweight=".85pt">
              <v:path arrowok="t"/>
            </v:shape>
            <v:shape id="_x0000_s6488" style="position:absolute;left:6975;top:-1035;width:1290;height:0" coordorigin="6975,-1035" coordsize="1290,0" path="m6975,-1035r1290,e" filled="f" strokeweight=".85pt">
              <v:path arrowok="t"/>
            </v:shape>
            <v:shape id="_x0000_s6487" style="position:absolute;left:6983;top:-1417;width:0;height:390" coordorigin="6983,-1417" coordsize="0,390" path="m6983,-1027r,-390e" filled="f" strokeweight=".85pt">
              <v:path arrowok="t"/>
            </v:shape>
            <v:shape id="_x0000_s6486" style="position:absolute;left:8258;top:-1417;width:0;height:390" coordorigin="8258,-1417" coordsize="0,390" path="m8258,-1027r,-390e" filled="f" strokeweight=".85pt">
              <v:path arrowok="t"/>
            </v:shape>
            <v:shape id="_x0000_s6485" style="position:absolute;left:5700;top:-1410;width:1290;height:0" coordorigin="5700,-1410" coordsize="1290,0" path="m5700,-1410r1290,e" filled="f" strokeweight=".85pt">
              <v:path arrowok="t"/>
            </v:shape>
            <v:shape id="_x0000_s6484" style="position:absolute;left:5700;top:-1035;width:1290;height:0" coordorigin="5700,-1035" coordsize="1290,0" path="m5700,-1035r1290,e" filled="f" strokeweight=".85pt">
              <v:path arrowok="t"/>
            </v:shape>
            <v:shape id="_x0000_s6483" style="position:absolute;left:5708;top:-1417;width:0;height:390" coordorigin="5708,-1417" coordsize="0,390" path="m5708,-1027r,-390e" filled="f" strokeweight=".85pt">
              <v:path arrowok="t"/>
            </v:shape>
            <v:shape id="_x0000_s6482" style="position:absolute;left:6983;top:-1417;width:0;height:390" coordorigin="6983,-1417" coordsize="0,390" path="m6983,-1027r,-390e" filled="f" strokeweight=".85pt">
              <v:path arrowok="t"/>
            </v:shape>
            <v:shape id="_x0000_s6481" style="position:absolute;left:4425;top:-1410;width:1290;height:0" coordorigin="4425,-1410" coordsize="1290,0" path="m4425,-1410r1290,e" filled="f" strokeweight=".85pt">
              <v:path arrowok="t"/>
            </v:shape>
            <v:shape id="_x0000_s6480" style="position:absolute;left:4425;top:-1035;width:1290;height:0" coordorigin="4425,-1035" coordsize="1290,0" path="m4425,-1035r1290,e" filled="f" strokeweight=".85pt">
              <v:path arrowok="t"/>
            </v:shape>
            <v:shape id="_x0000_s6479" style="position:absolute;left:4433;top:-1417;width:0;height:390" coordorigin="4433,-1417" coordsize="0,390" path="m4433,-1027r,-390e" filled="f" strokeweight=".85pt">
              <v:path arrowok="t"/>
            </v:shape>
            <v:shape id="_x0000_s6478" style="position:absolute;left:5708;top:-1417;width:0;height:390" coordorigin="5708,-1417" coordsize="0,390" path="m5708,-1027r,-390e" filled="f" strokeweight=".85pt">
              <v:path arrowok="t"/>
            </v:shape>
            <v:shape id="_x0000_s6477" style="position:absolute;left:3150;top:-1410;width:1290;height:0" coordorigin="3150,-1410" coordsize="1290,0" path="m3150,-1410r1290,e" filled="f" strokeweight=".85pt">
              <v:path arrowok="t"/>
            </v:shape>
            <v:shape id="_x0000_s6476" style="position:absolute;left:3150;top:-1035;width:1290;height:0" coordorigin="3150,-1035" coordsize="1290,0" path="m3150,-1035r1290,e" filled="f" strokeweight=".85pt">
              <v:path arrowok="t"/>
            </v:shape>
            <v:shape id="_x0000_s6475" style="position:absolute;left:3158;top:-1417;width:0;height:390" coordorigin="3158,-1417" coordsize="0,390" path="m3158,-1027r,-390e" filled="f" strokeweight=".85pt">
              <v:path arrowok="t"/>
            </v:shape>
            <v:shape id="_x0000_s6474" style="position:absolute;left:4433;top:-1417;width:0;height:390" coordorigin="4433,-1417" coordsize="0,390" path="m4433,-1027r,-390e" filled="f" strokeweight=".85pt">
              <v:path arrowok="t"/>
            </v:shape>
            <v:shape id="_x0000_s6473" style="position:absolute;left:1425;top:-1410;width:1740;height:0" coordorigin="1425,-1410" coordsize="1740,0" path="m1425,-1410r1740,e" filled="f" strokeweight=".85pt">
              <v:path arrowok="t"/>
            </v:shape>
            <v:shape id="_x0000_s6472" style="position:absolute;left:1425;top:-1035;width:1740;height:0" coordorigin="1425,-1035" coordsize="1740,0" path="m1425,-1035r1740,e" filled="f" strokeweight=".85pt">
              <v:path arrowok="t"/>
            </v:shape>
            <v:shape id="_x0000_s6471" style="position:absolute;left:1433;top:-1417;width:0;height:390" coordorigin="1433,-1417" coordsize="0,390" path="m1433,-1027r,-390e" filled="f" strokeweight=".85pt">
              <v:path arrowok="t"/>
            </v:shape>
            <v:shape id="_x0000_s6470" style="position:absolute;left:3158;top:-1417;width:0;height:390" coordorigin="3158,-1417" coordsize="0,390" path="m3158,-1027r,-390e" filled="f" strokeweight=".85pt">
              <v:path arrowok="t"/>
            </v:shape>
            <v:shape id="_x0000_s6469" style="position:absolute;left:9525;top:-1410;width:1290;height:0" coordorigin="9525,-1410" coordsize="1290,0" path="m9525,-1410r1290,e" filled="f" strokeweight=".85pt">
              <v:path arrowok="t"/>
            </v:shape>
            <v:shape id="_x0000_s6468" style="position:absolute;left:9525;top:-2055;width:1290;height:0" coordorigin="9525,-2055" coordsize="1290,0" path="m9525,-2055r1290,e" filled="f" strokeweight=".85pt">
              <v:path arrowok="t"/>
            </v:shape>
            <v:shape id="_x0000_s6467" style="position:absolute;left:9533;top:-2062;width:0;height:660" coordorigin="9533,-2062" coordsize="0,660" path="m9533,-1402r,-660e" filled="f" strokeweight=".85pt">
              <v:path arrowok="t"/>
            </v:shape>
            <v:shape id="_x0000_s6466" style="position:absolute;left:10808;top:-2062;width:0;height:660" coordorigin="10808,-2062" coordsize="0,660" path="m10808,-1402r,-660e" filled="f" strokeweight=".85pt">
              <v:path arrowok="t"/>
            </v:shape>
            <v:shape id="_x0000_s6465" style="position:absolute;left:8250;top:-2055;width:1290;height:0" coordorigin="8250,-2055" coordsize="1290,0" path="m8250,-2055r1290,e" filled="f" strokeweight=".85pt">
              <v:path arrowok="t"/>
            </v:shape>
            <v:shape id="_x0000_s6464" style="position:absolute;left:8250;top:-1410;width:1290;height:0" coordorigin="8250,-1410" coordsize="1290,0" path="m8250,-1410r1290,e" filled="f" strokeweight=".85pt">
              <v:path arrowok="t"/>
            </v:shape>
            <v:shape id="_x0000_s6463" style="position:absolute;left:8258;top:-2062;width:0;height:660" coordorigin="8258,-2062" coordsize="0,660" path="m8258,-1402r,-660e" filled="f" strokeweight=".85pt">
              <v:path arrowok="t"/>
            </v:shape>
            <v:shape id="_x0000_s6462" style="position:absolute;left:9533;top:-2062;width:0;height:660" coordorigin="9533,-2062" coordsize="0,660" path="m9533,-1402r,-660e" filled="f" strokeweight=".85pt">
              <v:path arrowok="t"/>
            </v:shape>
            <v:shape id="_x0000_s6461" style="position:absolute;left:6975;top:-2055;width:1290;height:0" coordorigin="6975,-2055" coordsize="1290,0" path="m6975,-2055r1290,e" filled="f" strokeweight=".85pt">
              <v:path arrowok="t"/>
            </v:shape>
            <v:shape id="_x0000_s6460" style="position:absolute;left:6975;top:-1410;width:1290;height:0" coordorigin="6975,-1410" coordsize="1290,0" path="m6975,-1410r1290,e" filled="f" strokeweight=".85pt">
              <v:path arrowok="t"/>
            </v:shape>
            <v:shape id="_x0000_s6459" style="position:absolute;left:6983;top:-2062;width:0;height:660" coordorigin="6983,-2062" coordsize="0,660" path="m6983,-1402r,-660e" filled="f" strokeweight=".85pt">
              <v:path arrowok="t"/>
            </v:shape>
            <v:shape id="_x0000_s6458" style="position:absolute;left:8258;top:-2062;width:0;height:660" coordorigin="8258,-2062" coordsize="0,660" path="m8258,-1402r,-660e" filled="f" strokeweight=".85pt">
              <v:path arrowok="t"/>
            </v:shape>
            <v:shape id="_x0000_s6457" style="position:absolute;left:5700;top:-2055;width:1290;height:0" coordorigin="5700,-2055" coordsize="1290,0" path="m5700,-2055r1290,e" filled="f" strokeweight=".85pt">
              <v:path arrowok="t"/>
            </v:shape>
            <v:shape id="_x0000_s6456" style="position:absolute;left:5700;top:-1410;width:1290;height:0" coordorigin="5700,-1410" coordsize="1290,0" path="m5700,-1410r1290,e" filled="f" strokeweight=".85pt">
              <v:path arrowok="t"/>
            </v:shape>
            <v:shape id="_x0000_s6455" style="position:absolute;left:5708;top:-2062;width:0;height:660" coordorigin="5708,-2062" coordsize="0,660" path="m5708,-1402r,-660e" filled="f" strokeweight=".85pt">
              <v:path arrowok="t"/>
            </v:shape>
            <v:shape id="_x0000_s6454" style="position:absolute;left:6983;top:-2062;width:0;height:660" coordorigin="6983,-2062" coordsize="0,660" path="m6983,-1402r,-660e" filled="f" strokeweight=".85pt">
              <v:path arrowok="t"/>
            </v:shape>
            <v:shape id="_x0000_s6453" style="position:absolute;left:4425;top:-2055;width:1290;height:0" coordorigin="4425,-2055" coordsize="1290,0" path="m4425,-2055r1290,e" filled="f" strokeweight=".85pt">
              <v:path arrowok="t"/>
            </v:shape>
            <v:shape id="_x0000_s6452" style="position:absolute;left:4425;top:-1410;width:1290;height:0" coordorigin="4425,-1410" coordsize="1290,0" path="m4425,-1410r1290,e" filled="f" strokeweight=".85pt">
              <v:path arrowok="t"/>
            </v:shape>
            <v:shape id="_x0000_s6451" style="position:absolute;left:4433;top:-2062;width:0;height:660" coordorigin="4433,-2062" coordsize="0,660" path="m4433,-1402r,-660e" filled="f" strokeweight=".85pt">
              <v:path arrowok="t"/>
            </v:shape>
            <v:shape id="_x0000_s6450" style="position:absolute;left:5708;top:-2062;width:0;height:660" coordorigin="5708,-2062" coordsize="0,660" path="m5708,-1402r,-660e" filled="f" strokeweight=".85pt">
              <v:path arrowok="t"/>
            </v:shape>
            <v:shape id="_x0000_s6449" style="position:absolute;left:3150;top:-2055;width:1290;height:0" coordorigin="3150,-2055" coordsize="1290,0" path="m3150,-2055r1290,e" filled="f" strokeweight=".85pt">
              <v:path arrowok="t"/>
            </v:shape>
            <v:shape id="_x0000_s6448" style="position:absolute;left:3150;top:-1410;width:1290;height:0" coordorigin="3150,-1410" coordsize="1290,0" path="m3150,-1410r1290,e" filled="f" strokeweight=".85pt">
              <v:path arrowok="t"/>
            </v:shape>
            <v:shape id="_x0000_s6447" style="position:absolute;left:3158;top:-2062;width:0;height:660" coordorigin="3158,-2062" coordsize="0,660" path="m3158,-1402r,-660e" filled="f" strokeweight=".85pt">
              <v:path arrowok="t"/>
            </v:shape>
            <v:shape id="_x0000_s6446" style="position:absolute;left:4433;top:-2062;width:0;height:660" coordorigin="4433,-2062" coordsize="0,660" path="m4433,-1402r,-660e" filled="f" strokeweight=".85pt">
              <v:path arrowok="t"/>
            </v:shape>
            <v:shape id="_x0000_s6445" style="position:absolute;left:1425;top:-2055;width:1740;height:0" coordorigin="1425,-2055" coordsize="1740,0" path="m1425,-2055r1740,e" filled="f" strokeweight=".85pt">
              <v:path arrowok="t"/>
            </v:shape>
            <v:shape id="_x0000_s6444" style="position:absolute;left:1425;top:-1410;width:1740;height:0" coordorigin="1425,-1410" coordsize="1740,0" path="m1425,-1410r1740,e" filled="f" strokeweight=".85pt">
              <v:path arrowok="t"/>
            </v:shape>
            <v:shape id="_x0000_s6443" style="position:absolute;left:1433;top:-2062;width:0;height:660" coordorigin="1433,-2062" coordsize="0,660" path="m1433,-1402r,-660e" filled="f" strokeweight=".85pt">
              <v:path arrowok="t"/>
            </v:shape>
            <v:shape id="_x0000_s6442" style="position:absolute;left:3158;top:-2062;width:0;height:660" coordorigin="3158,-2062" coordsize="0,660" path="m3158,-1402r,-660e" filled="f" strokeweight=".85pt">
              <v:path arrowok="t"/>
            </v:shape>
            <w10:wrap anchorx="page"/>
          </v:group>
        </w:pict>
      </w:r>
      <w:r>
        <w:rPr>
          <w:rFonts w:ascii="Arial" w:eastAsia="Arial" w:hAnsi="Arial" w:cs="Arial"/>
          <w:i/>
        </w:rPr>
        <w:t>Table 1. Exchange Rate Forecast of Philippine Peso. (Trading Economy, 2018)</w:t>
      </w:r>
    </w:p>
    <w:p w:rsidR="009A28D4" w:rsidRDefault="009A28D4">
      <w:pPr>
        <w:spacing w:before="3" w:line="240" w:lineRule="exact"/>
        <w:rPr>
          <w:sz w:val="24"/>
          <w:szCs w:val="24"/>
        </w:rPr>
      </w:pPr>
    </w:p>
    <w:p w:rsidR="009A28D4" w:rsidRDefault="007A2635">
      <w:pPr>
        <w:ind w:left="1180"/>
        <w:rPr>
          <w:rFonts w:ascii="Arial" w:eastAsia="Arial" w:hAnsi="Arial" w:cs="Arial"/>
          <w:sz w:val="24"/>
          <w:szCs w:val="24"/>
        </w:rPr>
      </w:pPr>
      <w:r>
        <w:rPr>
          <w:rFonts w:ascii="Arial" w:eastAsia="Arial" w:hAnsi="Arial" w:cs="Arial"/>
          <w:sz w:val="24"/>
          <w:szCs w:val="24"/>
        </w:rPr>
        <w:t>●   Inflation</w:t>
      </w:r>
    </w:p>
    <w:p w:rsidR="009A28D4" w:rsidRDefault="007A2635">
      <w:pPr>
        <w:spacing w:before="63" w:line="560" w:lineRule="exact"/>
        <w:ind w:left="1540" w:right="71" w:firstLine="720"/>
        <w:jc w:val="both"/>
        <w:rPr>
          <w:rFonts w:ascii="Arial" w:eastAsia="Arial" w:hAnsi="Arial" w:cs="Arial"/>
          <w:sz w:val="24"/>
          <w:szCs w:val="24"/>
        </w:rPr>
      </w:pPr>
      <w:r>
        <w:rPr>
          <w:rFonts w:ascii="Arial" w:eastAsia="Arial" w:hAnsi="Arial" w:cs="Arial"/>
          <w:sz w:val="24"/>
          <w:szCs w:val="24"/>
        </w:rPr>
        <w:t>Inflation rat</w:t>
      </w:r>
      <w:r>
        <w:rPr>
          <w:rFonts w:ascii="Arial" w:eastAsia="Arial" w:hAnsi="Arial" w:cs="Arial"/>
          <w:sz w:val="24"/>
          <w:szCs w:val="24"/>
        </w:rPr>
        <w:t>e is at its all time high for the Philippines, but forecasts shows that it should not be the case for the next three years and is set to correct itself.</w:t>
      </w:r>
    </w:p>
    <w:p w:rsidR="009A28D4" w:rsidRDefault="009A28D4">
      <w:pPr>
        <w:spacing w:before="4" w:line="260" w:lineRule="exact"/>
        <w:rPr>
          <w:sz w:val="26"/>
          <w:szCs w:val="26"/>
        </w:rPr>
      </w:pPr>
    </w:p>
    <w:p w:rsidR="009A28D4" w:rsidRDefault="007A2635">
      <w:pPr>
        <w:spacing w:before="34"/>
        <w:ind w:left="145"/>
        <w:rPr>
          <w:rFonts w:ascii="Arial" w:eastAsia="Arial" w:hAnsi="Arial" w:cs="Arial"/>
        </w:rPr>
      </w:pPr>
      <w:r>
        <w:rPr>
          <w:rFonts w:ascii="Arial" w:eastAsia="Arial" w:hAnsi="Arial" w:cs="Arial"/>
          <w:b/>
        </w:rPr>
        <w:t>Philippines Prices           Last             Q4/18            Q1/19            Q2/19            Q3/19             2020</w:t>
      </w:r>
    </w:p>
    <w:p w:rsidR="009A28D4" w:rsidRDefault="009A28D4">
      <w:pPr>
        <w:spacing w:before="5" w:line="140" w:lineRule="exact"/>
        <w:rPr>
          <w:sz w:val="14"/>
          <w:szCs w:val="14"/>
        </w:rPr>
      </w:pPr>
    </w:p>
    <w:p w:rsidR="009A28D4" w:rsidRDefault="007A2635">
      <w:pPr>
        <w:ind w:left="145"/>
        <w:rPr>
          <w:rFonts w:ascii="Arial" w:eastAsia="Arial" w:hAnsi="Arial" w:cs="Arial"/>
        </w:rPr>
      </w:pPr>
      <w:r>
        <w:rPr>
          <w:rFonts w:ascii="Arial" w:eastAsia="Arial" w:hAnsi="Arial" w:cs="Arial"/>
        </w:rPr>
        <w:t xml:space="preserve">Inflation Rate                      6.7                 5.3                 5.2                 4.2                 3.9                </w:t>
      </w:r>
      <w:r>
        <w:rPr>
          <w:rFonts w:ascii="Arial" w:eastAsia="Arial" w:hAnsi="Arial" w:cs="Arial"/>
        </w:rPr>
        <w:t xml:space="preserve"> 3.3</w:t>
      </w:r>
    </w:p>
    <w:p w:rsidR="009A28D4" w:rsidRDefault="009A28D4">
      <w:pPr>
        <w:spacing w:before="5" w:line="140" w:lineRule="exact"/>
        <w:rPr>
          <w:sz w:val="14"/>
          <w:szCs w:val="14"/>
        </w:rPr>
      </w:pPr>
    </w:p>
    <w:p w:rsidR="009A28D4" w:rsidRDefault="007A2635">
      <w:pPr>
        <w:ind w:left="145"/>
        <w:rPr>
          <w:rFonts w:ascii="Arial" w:eastAsia="Arial" w:hAnsi="Arial" w:cs="Arial"/>
        </w:rPr>
      </w:pPr>
      <w:r>
        <w:rPr>
          <w:rFonts w:ascii="Arial" w:eastAsia="Arial" w:hAnsi="Arial" w:cs="Arial"/>
        </w:rPr>
        <w:t>Inflation Rate Mom             0.8                 0.6                 0.9                 0.7                 0.5                 0.2</w:t>
      </w:r>
    </w:p>
    <w:p w:rsidR="009A28D4" w:rsidRDefault="009A28D4">
      <w:pPr>
        <w:spacing w:before="5" w:line="140" w:lineRule="exact"/>
        <w:rPr>
          <w:sz w:val="14"/>
          <w:szCs w:val="14"/>
        </w:rPr>
      </w:pPr>
    </w:p>
    <w:p w:rsidR="009A28D4" w:rsidRDefault="007A2635">
      <w:pPr>
        <w:spacing w:line="160" w:lineRule="exact"/>
        <w:ind w:left="145"/>
        <w:rPr>
          <w:rFonts w:ascii="Arial" w:eastAsia="Arial" w:hAnsi="Arial" w:cs="Arial"/>
        </w:rPr>
        <w:sectPr w:rsidR="009A28D4">
          <w:pgSz w:w="12240" w:h="15840"/>
          <w:pgMar w:top="660" w:right="1340" w:bottom="280" w:left="1340" w:header="421" w:footer="0" w:gutter="0"/>
          <w:cols w:space="720"/>
        </w:sectPr>
      </w:pPr>
      <w:r>
        <w:pict>
          <v:group id="_x0000_s6272" style="position:absolute;left:0;text-align:left;margin-left:71.6pt;margin-top:-60.05pt;width:468.85pt;height:141.1pt;z-index:-6317;mso-position-horizontal-relative:page" coordorigin="1432,-1201" coordsize="9377,2822">
            <v:shape id="_x0000_s6440" style="position:absolute;left:9555;top:1230;width:1245;height:0" coordorigin="9555,1230" coordsize="1245,0" path="m9555,1230r1245,e" filled="f" strokeweight=".85pt">
              <v:path arrowok="t"/>
            </v:shape>
            <v:shape id="_x0000_s6439" style="position:absolute;left:9555;top:1605;width:1245;height:0" coordorigin="9555,1605" coordsize="1245,0" path="m9555,1605r1245,e" filled="f" strokeweight=".85pt">
              <v:path arrowok="t"/>
            </v:shape>
            <v:shape id="_x0000_s6438" style="position:absolute;left:9563;top:1223;width:0;height:390" coordorigin="9563,1223" coordsize="0,390" path="m9563,1613r,-390e" filled="f" strokeweight=".85pt">
              <v:path arrowok="t"/>
            </v:shape>
            <v:shape id="_x0000_s6437" style="position:absolute;left:10793;top:1223;width:0;height:390" coordorigin="10793,1223" coordsize="0,390" path="m10793,1613r,-390e" filled="f" strokeweight=".85pt">
              <v:path arrowok="t"/>
            </v:shape>
            <v:shape id="_x0000_s6436" style="position:absolute;left:8325;top:1230;width:1245;height:0" coordorigin="8325,1230" coordsize="1245,0" path="m8325,1230r1245,e" filled="f" strokeweight=".85pt">
              <v:path arrowok="t"/>
            </v:shape>
            <v:shape id="_x0000_s6435" style="position:absolute;left:8325;top:1605;width:1245;height:0" coordorigin="8325,1605" coordsize="1245,0" path="m8325,1605r1245,e" filled="f" strokeweight=".85pt">
              <v:path arrowok="t"/>
            </v:shape>
            <v:shape id="_x0000_s6434" style="position:absolute;left:8333;top:1223;width:0;height:390" coordorigin="8333,1223" coordsize="0,390" path="m8333,1613r,-390e" filled="f" strokeweight=".85pt">
              <v:path arrowok="t"/>
            </v:shape>
            <v:shape id="_x0000_s6433" style="position:absolute;left:9563;top:1223;width:0;height:390" coordorigin="9563,1223" coordsize="0,390" path="m9563,1613r,-390e" filled="f" strokeweight=".85pt">
              <v:path arrowok="t"/>
            </v:shape>
            <v:shape id="_x0000_s6432" style="position:absolute;left:7095;top:1230;width:1245;height:0" coordorigin="7095,1230" coordsize="1245,0" path="m7095,1230r1245,e" filled="f" strokeweight=".85pt">
              <v:path arrowok="t"/>
            </v:shape>
            <v:shape id="_x0000_s6431" style="position:absolute;left:7095;top:1605;width:1245;height:0" coordorigin="7095,1605" coordsize="1245,0" path="m7095,1605r1245,e" filled="f" strokeweight=".85pt">
              <v:path arrowok="t"/>
            </v:shape>
            <v:shape id="_x0000_s6430" style="position:absolute;left:7103;top:1223;width:0;height:390" coordorigin="7103,1223" coordsize="0,390" path="m7103,1613r,-390e" filled="f" strokeweight=".85pt">
              <v:path arrowok="t"/>
            </v:shape>
            <v:shape id="_x0000_s6429" style="position:absolute;left:8333;top:1223;width:0;height:390" coordorigin="8333,1223" coordsize="0,390" path="m8333,1613r,-390e" filled="f" strokeweight=".85pt">
              <v:path arrowok="t"/>
            </v:shape>
            <v:shape id="_x0000_s6428" style="position:absolute;left:5865;top:1230;width:1245;height:0" coordorigin="5865,1230" coordsize="1245,0" path="m5865,1230r1245,e" filled="f" strokeweight=".85pt">
              <v:path arrowok="t"/>
            </v:shape>
            <v:shape id="_x0000_s6427" style="position:absolute;left:5865;top:1605;width:1245;height:0" coordorigin="5865,1605" coordsize="1245,0" path="m5865,1605r1245,e" filled="f" strokeweight=".85pt">
              <v:path arrowok="t"/>
            </v:shape>
            <v:shape id="_x0000_s6426" style="position:absolute;left:5873;top:1223;width:0;height:390" coordorigin="5873,1223" coordsize="0,390" path="m5873,1613r,-390e" filled="f" strokeweight=".85pt">
              <v:path arrowok="t"/>
            </v:shape>
            <v:shape id="_x0000_s6425" style="position:absolute;left:7103;top:1223;width:0;height:390" coordorigin="7103,1223" coordsize="0,390" path="m7103,1613r,-390e" filled="f" strokeweight=".85pt">
              <v:path arrowok="t"/>
            </v:shape>
            <v:shape id="_x0000_s6424" style="position:absolute;left:4635;top:1230;width:1245;height:0" coordorigin="4635,1230" coordsize="1245,0" path="m4635,1230r1245,e" filled="f" strokeweight=".85pt">
              <v:path arrowok="t"/>
            </v:shape>
            <v:shape id="_x0000_s6423" style="position:absolute;left:4635;top:1605;width:1245;height:0" coordorigin="4635,1605" coordsize="1245,0" path="m4635,1605r1245,e" filled="f" strokeweight=".85pt">
              <v:path arrowok="t"/>
            </v:shape>
            <v:shape id="_x0000_s6422" style="position:absolute;left:4643;top:1223;width:0;height:390" coordorigin="4643,1223" coordsize="0,390" path="m4643,1613r,-390e" filled="f" strokeweight=".85pt">
              <v:path arrowok="t"/>
            </v:shape>
            <v:shape id="_x0000_s6421" style="position:absolute;left:5873;top:1223;width:0;height:390" coordorigin="5873,1223" coordsize="0,390" path="m5873,1613r,-390e" filled="f" strokeweight=".85pt">
              <v:path arrowok="t"/>
            </v:shape>
            <v:shape id="_x0000_s6420" style="position:absolute;left:3405;top:1230;width:1245;height:0" coordorigin="3405,1230" coordsize="1245,0" path="m3405,1230r1245,e" filled="f" strokeweight=".85pt">
              <v:path arrowok="t"/>
            </v:shape>
            <v:shape id="_x0000_s6419" style="position:absolute;left:3405;top:1605;width:1245;height:0" coordorigin="3405,1605" coordsize="1245,0" path="m3405,1605r1245,e" filled="f" strokeweight=".85pt">
              <v:path arrowok="t"/>
            </v:shape>
            <v:shape id="_x0000_s6418" style="position:absolute;left:3413;top:1223;width:0;height:390" coordorigin="3413,1223" coordsize="0,390" path="m3413,1613r,-390e" filled="f" strokeweight=".85pt">
              <v:path arrowok="t"/>
            </v:shape>
            <v:shape id="_x0000_s6417" style="position:absolute;left:4643;top:1223;width:0;height:390" coordorigin="4643,1223" coordsize="0,390" path="m4643,1613r,-390e" filled="f" strokeweight=".85pt">
              <v:path arrowok="t"/>
            </v:shape>
            <v:shape id="_x0000_s6416" style="position:absolute;left:1440;top:1230;width:1980;height:0" coordorigin="1440,1230" coordsize="1980,0" path="m1440,1230r1980,e" filled="f" strokeweight=".85pt">
              <v:path arrowok="t"/>
            </v:shape>
            <v:shape id="_x0000_s6415" style="position:absolute;left:1440;top:1605;width:1980;height:0" coordorigin="1440,1605" coordsize="1980,0" path="m1440,1605r1980,e" filled="f" strokeweight=".85pt">
              <v:path arrowok="t"/>
            </v:shape>
            <v:shape id="_x0000_s6414" style="position:absolute;left:1448;top:1223;width:0;height:390" coordorigin="1448,1223" coordsize="0,390" path="m1448,1613r,-390e" filled="f" strokeweight=".85pt">
              <v:path arrowok="t"/>
            </v:shape>
            <v:shape id="_x0000_s6413" style="position:absolute;left:3413;top:1223;width:0;height:390" coordorigin="3413,1223" coordsize="0,390" path="m3413,1613r,-390e" filled="f" strokeweight=".85pt">
              <v:path arrowok="t"/>
            </v:shape>
            <v:shape id="_x0000_s6412" style="position:absolute;left:9555;top:1230;width:1245;height:0" coordorigin="9555,1230" coordsize="1245,0" path="m9555,1230r1245,e" filled="f" strokeweight=".85pt">
              <v:path arrowok="t"/>
            </v:shape>
            <v:shape id="_x0000_s6411" style="position:absolute;left:9555;top:585;width:1245;height:0" coordorigin="9555,585" coordsize="1245,0" path="m9555,585r1245,e" filled="f" strokeweight=".85pt">
              <v:path arrowok="t"/>
            </v:shape>
            <v:shape id="_x0000_s6410" style="position:absolute;left:9563;top:578;width:0;height:660" coordorigin="9563,578" coordsize="0,660" path="m9563,1238r,-660e" filled="f" strokeweight=".85pt">
              <v:path arrowok="t"/>
            </v:shape>
            <v:shape id="_x0000_s6409" style="position:absolute;left:10793;top:578;width:0;height:660" coordorigin="10793,578" coordsize="0,660" path="m10793,1238r,-660e" filled="f" strokeweight=".85pt">
              <v:path arrowok="t"/>
            </v:shape>
            <v:shape id="_x0000_s6408" style="position:absolute;left:8325;top:585;width:1245;height:0" coordorigin="8325,585" coordsize="1245,0" path="m8325,585r1245,e" filled="f" strokeweight=".85pt">
              <v:path arrowok="t"/>
            </v:shape>
            <v:shape id="_x0000_s6407" style="position:absolute;left:8325;top:1230;width:1245;height:0" coordorigin="8325,1230" coordsize="1245,0" path="m8325,1230r1245,e" filled="f" strokeweight=".85pt">
              <v:path arrowok="t"/>
            </v:shape>
            <v:shape id="_x0000_s6406" style="position:absolute;left:8333;top:578;width:0;height:660" coordorigin="8333,578" coordsize="0,660" path="m8333,1238r,-660e" filled="f" strokeweight=".85pt">
              <v:path arrowok="t"/>
            </v:shape>
            <v:shape id="_x0000_s6405" style="position:absolute;left:9563;top:578;width:0;height:660" coordorigin="9563,578" coordsize="0,660" path="m9563,1238r,-660e" filled="f" strokeweight=".85pt">
              <v:path arrowok="t"/>
            </v:shape>
            <v:shape id="_x0000_s6404" style="position:absolute;left:7095;top:585;width:1245;height:0" coordorigin="7095,585" coordsize="1245,0" path="m7095,585r1245,e" filled="f" strokeweight=".85pt">
              <v:path arrowok="t"/>
            </v:shape>
            <v:shape id="_x0000_s6403" style="position:absolute;left:7095;top:1230;width:1245;height:0" coordorigin="7095,1230" coordsize="1245,0" path="m7095,1230r1245,e" filled="f" strokeweight=".85pt">
              <v:path arrowok="t"/>
            </v:shape>
            <v:shape id="_x0000_s6402" style="position:absolute;left:7103;top:578;width:0;height:660" coordorigin="7103,578" coordsize="0,660" path="m7103,1238r,-660e" filled="f" strokeweight=".85pt">
              <v:path arrowok="t"/>
            </v:shape>
            <v:shape id="_x0000_s6401" style="position:absolute;left:8333;top:578;width:0;height:660" coordorigin="8333,578" coordsize="0,660" path="m8333,1238r,-660e" filled="f" strokeweight=".85pt">
              <v:path arrowok="t"/>
            </v:shape>
            <v:shape id="_x0000_s6400" style="position:absolute;left:5865;top:585;width:1245;height:0" coordorigin="5865,585" coordsize="1245,0" path="m5865,585r1245,e" filled="f" strokeweight=".85pt">
              <v:path arrowok="t"/>
            </v:shape>
            <v:shape id="_x0000_s6399" style="position:absolute;left:5865;top:1230;width:1245;height:0" coordorigin="5865,1230" coordsize="1245,0" path="m5865,1230r1245,e" filled="f" strokeweight=".85pt">
              <v:path arrowok="t"/>
            </v:shape>
            <v:shape id="_x0000_s6398" style="position:absolute;left:5873;top:578;width:0;height:660" coordorigin="5873,578" coordsize="0,660" path="m5873,1238r,-660e" filled="f" strokeweight=".85pt">
              <v:path arrowok="t"/>
            </v:shape>
            <v:shape id="_x0000_s6397" style="position:absolute;left:7103;top:578;width:0;height:660" coordorigin="7103,578" coordsize="0,660" path="m7103,1238r,-660e" filled="f" strokeweight=".85pt">
              <v:path arrowok="t"/>
            </v:shape>
            <v:shape id="_x0000_s6396" style="position:absolute;left:4635;top:585;width:1245;height:0" coordorigin="4635,585" coordsize="1245,0" path="m4635,585r1245,e" filled="f" strokeweight=".85pt">
              <v:path arrowok="t"/>
            </v:shape>
            <v:shape id="_x0000_s6395" style="position:absolute;left:4635;top:1230;width:1245;height:0" coordorigin="4635,1230" coordsize="1245,0" path="m4635,1230r1245,e" filled="f" strokeweight=".85pt">
              <v:path arrowok="t"/>
            </v:shape>
            <v:shape id="_x0000_s6394" style="position:absolute;left:4643;top:578;width:0;height:660" coordorigin="4643,578" coordsize="0,660" path="m4643,1238r,-660e" filled="f" strokeweight=".85pt">
              <v:path arrowok="t"/>
            </v:shape>
            <v:shape id="_x0000_s6393" style="position:absolute;left:5873;top:578;width:0;height:660" coordorigin="5873,578" coordsize="0,660" path="m5873,1238r,-660e" filled="f" strokeweight=".85pt">
              <v:path arrowok="t"/>
            </v:shape>
            <v:shape id="_x0000_s6392" style="position:absolute;left:3405;top:585;width:1245;height:0" coordorigin="3405,585" coordsize="1245,0" path="m3405,585r1245,e" filled="f" strokeweight=".85pt">
              <v:path arrowok="t"/>
            </v:shape>
            <v:shape id="_x0000_s6391" style="position:absolute;left:3405;top:1230;width:1245;height:0" coordorigin="3405,1230" coordsize="1245,0" path="m3405,1230r1245,e" filled="f" strokeweight=".85pt">
              <v:path arrowok="t"/>
            </v:shape>
            <v:shape id="_x0000_s6390" style="position:absolute;left:3413;top:578;width:0;height:660" coordorigin="3413,578" coordsize="0,660" path="m3413,1238r,-660e" filled="f" strokeweight=".85pt">
              <v:path arrowok="t"/>
            </v:shape>
            <v:shape id="_x0000_s6389" style="position:absolute;left:4643;top:578;width:0;height:660" coordorigin="4643,578" coordsize="0,660" path="m4643,1238r,-660e" filled="f" strokeweight=".85pt">
              <v:path arrowok="t"/>
            </v:shape>
            <v:shape id="_x0000_s6388" style="position:absolute;left:1440;top:585;width:1980;height:0" coordorigin="1440,585" coordsize="1980,0" path="m1440,585r1980,e" filled="f" strokeweight=".85pt">
              <v:path arrowok="t"/>
            </v:shape>
            <v:shape id="_x0000_s6387" style="position:absolute;left:1440;top:1230;width:1980;height:0" coordorigin="1440,1230" coordsize="1980,0" path="m1440,1230r1980,e" filled="f" strokeweight=".85pt">
              <v:path arrowok="t"/>
            </v:shape>
            <v:shape id="_x0000_s6386" style="position:absolute;left:1448;top:578;width:0;height:660" coordorigin="1448,578" coordsize="0,660" path="m1448,1238r,-660e" filled="f" strokeweight=".85pt">
              <v:path arrowok="t"/>
            </v:shape>
            <v:shape id="_x0000_s6385" style="position:absolute;left:3413;top:578;width:0;height:660" coordorigin="3413,578" coordsize="0,660" path="m3413,1238r,-660e" filled="f" strokeweight=".85pt">
              <v:path arrowok="t"/>
            </v:shape>
            <v:shape id="_x0000_s6384" style="position:absolute;left:9555;top:585;width:1245;height:0" coordorigin="9555,585" coordsize="1245,0" path="m9555,585r1245,e" filled="f" strokeweight=".85pt">
              <v:path arrowok="t"/>
            </v:shape>
            <v:shape id="_x0000_s6383" style="position:absolute;left:9555;top:-60;width:1245;height:0" coordorigin="9555,-60" coordsize="1245,0" path="m9555,-60r1245,e" filled="f" strokeweight=".85pt">
              <v:path arrowok="t"/>
            </v:shape>
            <v:shape id="_x0000_s6382" style="position:absolute;left:9563;top:-67;width:0;height:660" coordorigin="9563,-67" coordsize="0,660" path="m9563,593r,-660e" filled="f" strokeweight=".85pt">
              <v:path arrowok="t"/>
            </v:shape>
            <v:shape id="_x0000_s6381" style="position:absolute;left:10793;top:-67;width:0;height:660" coordorigin="10793,-67" coordsize="0,660" path="m10793,593r,-660e" filled="f" strokeweight=".85pt">
              <v:path arrowok="t"/>
            </v:shape>
            <v:shape id="_x0000_s6380" style="position:absolute;left:8325;top:-60;width:1245;height:0" coordorigin="8325,-60" coordsize="1245,0" path="m8325,-60r1245,e" filled="f" strokeweight=".85pt">
              <v:path arrowok="t"/>
            </v:shape>
            <v:shape id="_x0000_s6379" style="position:absolute;left:8325;top:585;width:1245;height:0" coordorigin="8325,585" coordsize="1245,0" path="m8325,585r1245,e" filled="f" strokeweight=".85pt">
              <v:path arrowok="t"/>
            </v:shape>
            <v:shape id="_x0000_s6378" style="position:absolute;left:8333;top:-67;width:0;height:660" coordorigin="8333,-67" coordsize="0,660" path="m8333,593r,-660e" filled="f" strokeweight=".85pt">
              <v:path arrowok="t"/>
            </v:shape>
            <v:shape id="_x0000_s6377" style="position:absolute;left:9563;top:-67;width:0;height:660" coordorigin="9563,-67" coordsize="0,660" path="m9563,593r,-660e" filled="f" strokeweight=".85pt">
              <v:path arrowok="t"/>
            </v:shape>
            <v:shape id="_x0000_s6376" style="position:absolute;left:7095;top:-60;width:1245;height:0" coordorigin="7095,-60" coordsize="1245,0" path="m7095,-60r1245,e" filled="f" strokeweight=".85pt">
              <v:path arrowok="t"/>
            </v:shape>
            <v:shape id="_x0000_s6375" style="position:absolute;left:7095;top:585;width:1245;height:0" coordorigin="7095,585" coordsize="1245,0" path="m7095,585r1245,e" filled="f" strokeweight=".85pt">
              <v:path arrowok="t"/>
            </v:shape>
            <v:shape id="_x0000_s6374" style="position:absolute;left:7103;top:-67;width:0;height:660" coordorigin="7103,-67" coordsize="0,660" path="m7103,593r,-660e" filled="f" strokeweight=".85pt">
              <v:path arrowok="t"/>
            </v:shape>
            <v:shape id="_x0000_s6373" style="position:absolute;left:8333;top:-67;width:0;height:660" coordorigin="8333,-67" coordsize="0,660" path="m8333,593r,-660e" filled="f" strokeweight=".85pt">
              <v:path arrowok="t"/>
            </v:shape>
            <v:shape id="_x0000_s6372" style="position:absolute;left:5865;top:-60;width:1245;height:0" coordorigin="5865,-60" coordsize="1245,0" path="m5865,-60r1245,e" filled="f" strokeweight=".85pt">
              <v:path arrowok="t"/>
            </v:shape>
            <v:shape id="_x0000_s6371" style="position:absolute;left:5865;top:585;width:1245;height:0" coordorigin="5865,585" coordsize="1245,0" path="m5865,585r1245,e" filled="f" strokeweight=".85pt">
              <v:path arrowok="t"/>
            </v:shape>
            <v:shape id="_x0000_s6370" style="position:absolute;left:5873;top:-67;width:0;height:660" coordorigin="5873,-67" coordsize="0,660" path="m5873,593r,-660e" filled="f" strokeweight=".85pt">
              <v:path arrowok="t"/>
            </v:shape>
            <v:shape id="_x0000_s6369" style="position:absolute;left:7103;top:-67;width:0;height:660" coordorigin="7103,-67" coordsize="0,660" path="m7103,593r,-660e" filled="f" strokeweight=".85pt">
              <v:path arrowok="t"/>
            </v:shape>
            <v:shape id="_x0000_s6368" style="position:absolute;left:4635;top:-60;width:1245;height:0" coordorigin="4635,-60" coordsize="1245,0" path="m4635,-60r1245,e" filled="f" strokeweight=".85pt">
              <v:path arrowok="t"/>
            </v:shape>
            <v:shape id="_x0000_s6367" style="position:absolute;left:4635;top:585;width:1245;height:0" coordorigin="4635,585" coordsize="1245,0" path="m4635,585r1245,e" filled="f" strokeweight=".85pt">
              <v:path arrowok="t"/>
            </v:shape>
            <v:shape id="_x0000_s6366" style="position:absolute;left:4643;top:-67;width:0;height:660" coordorigin="4643,-67" coordsize="0,660" path="m4643,593r,-660e" filled="f" strokeweight=".85pt">
              <v:path arrowok="t"/>
            </v:shape>
            <v:shape id="_x0000_s6365" style="position:absolute;left:5873;top:-67;width:0;height:660" coordorigin="5873,-67" coordsize="0,660" path="m5873,593r,-660e" filled="f" strokeweight=".85pt">
              <v:path arrowok="t"/>
            </v:shape>
            <v:shape id="_x0000_s6364" style="position:absolute;left:3405;top:-60;width:1245;height:0" coordorigin="3405,-60" coordsize="1245,0" path="m3405,-60r1245,e" filled="f" strokeweight=".85pt">
              <v:path arrowok="t"/>
            </v:shape>
            <v:shape id="_x0000_s6363" style="position:absolute;left:3405;top:585;width:1245;height:0" coordorigin="3405,585" coordsize="1245,0" path="m3405,585r1245,e" filled="f" strokeweight=".85pt">
              <v:path arrowok="t"/>
            </v:shape>
            <v:shape id="_x0000_s6362" style="position:absolute;left:3413;top:-67;width:0;height:660" coordorigin="3413,-67" coordsize="0,660" path="m3413,593r,-660e" filled="f" strokeweight=".85pt">
              <v:path arrowok="t"/>
            </v:shape>
            <v:shape id="_x0000_s6361" style="position:absolute;left:4643;top:-67;width:0;height:660" coordorigin="4643,-67" coordsize="0,660" path="m4643,593r,-660e" filled="f" strokeweight=".85pt">
              <v:path arrowok="t"/>
            </v:shape>
            <v:shape id="_x0000_s6360" style="position:absolute;left:1440;top:-60;width:1980;height:0" coordorigin="1440,-60" coordsize="1980,0" path="m1440,-60r1980,e" filled="f" strokeweight=".85pt">
              <v:path arrowok="t"/>
            </v:shape>
            <v:shape id="_x0000_s6359" style="position:absolute;left:1440;top:585;width:1980;height:0" coordorigin="1440,585" coordsize="1980,0" path="m1440,585r1980,e" filled="f" strokeweight=".85pt">
              <v:path arrowok="t"/>
            </v:shape>
            <v:shape id="_x0000_s6358" style="position:absolute;left:1448;top:-67;width:0;height:660" coordorigin="1448,-67" coordsize="0,660" path="m1448,593r,-660e" filled="f" strokeweight=".85pt">
              <v:path arrowok="t"/>
            </v:shape>
            <v:shape id="_x0000_s6357" style="position:absolute;left:3413;top:-67;width:0;height:660" coordorigin="3413,-67" coordsize="0,660" path="m3413,593r,-660e" filled="f" strokeweight=".85pt">
              <v:path arrowok="t"/>
            </v:shape>
            <v:shape id="_x0000_s6356" style="position:absolute;left:9555;top:-60;width:1245;height:0" coordorigin="9555,-60" coordsize="1245,0" path="m9555,-60r1245,e" filled="f" strokeweight=".85pt">
              <v:path arrowok="t"/>
            </v:shape>
            <v:shape id="_x0000_s6355" style="position:absolute;left:9555;top:-435;width:1245;height:0" coordorigin="9555,-435" coordsize="1245,0" path="m9555,-435r1245,e" filled="f" strokeweight=".85pt">
              <v:path arrowok="t"/>
            </v:shape>
            <v:shape id="_x0000_s6354" style="position:absolute;left:9563;top:-442;width:0;height:390" coordorigin="9563,-442" coordsize="0,390" path="m9563,-52r,-390e" filled="f" strokeweight=".85pt">
              <v:path arrowok="t"/>
            </v:shape>
            <v:shape id="_x0000_s6353" style="position:absolute;left:10793;top:-442;width:0;height:390" coordorigin="10793,-442" coordsize="0,390" path="m10793,-52r,-390e" filled="f" strokeweight=".85pt">
              <v:path arrowok="t"/>
            </v:shape>
            <v:shape id="_x0000_s6352" style="position:absolute;left:8325;top:-435;width:1245;height:0" coordorigin="8325,-435" coordsize="1245,0" path="m8325,-435r1245,e" filled="f" strokeweight=".85pt">
              <v:path arrowok="t"/>
            </v:shape>
            <v:shape id="_x0000_s6351" style="position:absolute;left:8325;top:-60;width:1245;height:0" coordorigin="8325,-60" coordsize="1245,0" path="m8325,-60r1245,e" filled="f" strokeweight=".85pt">
              <v:path arrowok="t"/>
            </v:shape>
            <v:shape id="_x0000_s6350" style="position:absolute;left:8333;top:-442;width:0;height:390" coordorigin="8333,-442" coordsize="0,390" path="m8333,-52r,-390e" filled="f" strokeweight=".85pt">
              <v:path arrowok="t"/>
            </v:shape>
            <v:shape id="_x0000_s6349" style="position:absolute;left:9563;top:-442;width:0;height:390" coordorigin="9563,-442" coordsize="0,390" path="m9563,-52r,-390e" filled="f" strokeweight=".85pt">
              <v:path arrowok="t"/>
            </v:shape>
            <v:shape id="_x0000_s6348" style="position:absolute;left:7095;top:-435;width:1245;height:0" coordorigin="7095,-435" coordsize="1245,0" path="m7095,-435r1245,e" filled="f" strokeweight=".85pt">
              <v:path arrowok="t"/>
            </v:shape>
            <v:shape id="_x0000_s6347" style="position:absolute;left:7095;top:-60;width:1245;height:0" coordorigin="7095,-60" coordsize="1245,0" path="m7095,-60r1245,e" filled="f" strokeweight=".85pt">
              <v:path arrowok="t"/>
            </v:shape>
            <v:shape id="_x0000_s6346" style="position:absolute;left:7103;top:-442;width:0;height:390" coordorigin="7103,-442" coordsize="0,390" path="m7103,-52r,-390e" filled="f" strokeweight=".85pt">
              <v:path arrowok="t"/>
            </v:shape>
            <v:shape id="_x0000_s6345" style="position:absolute;left:8333;top:-442;width:0;height:390" coordorigin="8333,-442" coordsize="0,390" path="m8333,-52r,-390e" filled="f" strokeweight=".85pt">
              <v:path arrowok="t"/>
            </v:shape>
            <v:shape id="_x0000_s6344" style="position:absolute;left:5865;top:-435;width:1245;height:0" coordorigin="5865,-435" coordsize="1245,0" path="m5865,-435r1245,e" filled="f" strokeweight=".85pt">
              <v:path arrowok="t"/>
            </v:shape>
            <v:shape id="_x0000_s6343" style="position:absolute;left:5865;top:-60;width:1245;height:0" coordorigin="5865,-60" coordsize="1245,0" path="m5865,-60r1245,e" filled="f" strokeweight=".85pt">
              <v:path arrowok="t"/>
            </v:shape>
            <v:shape id="_x0000_s6342" style="position:absolute;left:5873;top:-442;width:0;height:390" coordorigin="5873,-442" coordsize="0,390" path="m5873,-52r,-390e" filled="f" strokeweight=".85pt">
              <v:path arrowok="t"/>
            </v:shape>
            <v:shape id="_x0000_s6341" style="position:absolute;left:7103;top:-442;width:0;height:390" coordorigin="7103,-442" coordsize="0,390" path="m7103,-52r,-390e" filled="f" strokeweight=".85pt">
              <v:path arrowok="t"/>
            </v:shape>
            <v:shape id="_x0000_s6340" style="position:absolute;left:4635;top:-435;width:1245;height:0" coordorigin="4635,-435" coordsize="1245,0" path="m4635,-435r1245,e" filled="f" strokeweight=".85pt">
              <v:path arrowok="t"/>
            </v:shape>
            <v:shape id="_x0000_s6339" style="position:absolute;left:4635;top:-60;width:1245;height:0" coordorigin="4635,-60" coordsize="1245,0" path="m4635,-60r1245,e" filled="f" strokeweight=".85pt">
              <v:path arrowok="t"/>
            </v:shape>
            <v:shape id="_x0000_s6338" style="position:absolute;left:4643;top:-442;width:0;height:390" coordorigin="4643,-442" coordsize="0,390" path="m4643,-52r,-390e" filled="f" strokeweight=".85pt">
              <v:path arrowok="t"/>
            </v:shape>
            <v:shape id="_x0000_s6337" style="position:absolute;left:5873;top:-442;width:0;height:390" coordorigin="5873,-442" coordsize="0,390" path="m5873,-52r,-390e" filled="f" strokeweight=".85pt">
              <v:path arrowok="t"/>
            </v:shape>
            <v:shape id="_x0000_s6336" style="position:absolute;left:3405;top:-435;width:1245;height:0" coordorigin="3405,-435" coordsize="1245,0" path="m3405,-435r1245,e" filled="f" strokeweight=".85pt">
              <v:path arrowok="t"/>
            </v:shape>
            <v:shape id="_x0000_s6335" style="position:absolute;left:3405;top:-60;width:1245;height:0" coordorigin="3405,-60" coordsize="1245,0" path="m3405,-60r1245,e" filled="f" strokeweight=".85pt">
              <v:path arrowok="t"/>
            </v:shape>
            <v:shape id="_x0000_s6334" style="position:absolute;left:3413;top:-442;width:0;height:390" coordorigin="3413,-442" coordsize="0,390" path="m3413,-52r,-390e" filled="f" strokeweight=".85pt">
              <v:path arrowok="t"/>
            </v:shape>
            <v:shape id="_x0000_s6333" style="position:absolute;left:4643;top:-442;width:0;height:390" coordorigin="4643,-442" coordsize="0,390" path="m4643,-52r,-390e" filled="f" strokeweight=".85pt">
              <v:path arrowok="t"/>
            </v:shape>
            <v:shape id="_x0000_s6332" style="position:absolute;left:1440;top:-435;width:1980;height:0" coordorigin="1440,-435" coordsize="1980,0" path="m1440,-435r1980,e" filled="f" strokeweight=".85pt">
              <v:path arrowok="t"/>
            </v:shape>
            <v:shape id="_x0000_s6331" style="position:absolute;left:1440;top:-60;width:1980;height:0" coordorigin="1440,-60" coordsize="1980,0" path="m1440,-60r1980,e" filled="f" strokeweight=".85pt">
              <v:path arrowok="t"/>
            </v:shape>
            <v:shape id="_x0000_s6330" style="position:absolute;left:1448;top:-442;width:0;height:390" coordorigin="1448,-442" coordsize="0,390" path="m1448,-52r,-390e" filled="f" strokeweight=".85pt">
              <v:path arrowok="t"/>
            </v:shape>
            <v:shape id="_x0000_s6329" style="position:absolute;left:3413;top:-442;width:0;height:390" coordorigin="3413,-442" coordsize="0,390" path="m3413,-52r,-390e" filled="f" strokeweight=".85pt">
              <v:path arrowok="t"/>
            </v:shape>
            <v:shape id="_x0000_s6328" style="position:absolute;left:9555;top:-435;width:1245;height:0" coordorigin="9555,-435" coordsize="1245,0" path="m9555,-435r1245,e" filled="f" strokeweight=".85pt">
              <v:path arrowok="t"/>
            </v:shape>
            <v:shape id="_x0000_s6327" style="position:absolute;left:9555;top:-810;width:1245;height:0" coordorigin="9555,-810" coordsize="1245,0" path="m9555,-810r1245,e" filled="f" strokeweight=".85pt">
              <v:path arrowok="t"/>
            </v:shape>
            <v:shape id="_x0000_s6326" style="position:absolute;left:9563;top:-817;width:0;height:390" coordorigin="9563,-817" coordsize="0,390" path="m9563,-427r,-390e" filled="f" strokeweight=".85pt">
              <v:path arrowok="t"/>
            </v:shape>
            <v:shape id="_x0000_s6325" style="position:absolute;left:10793;top:-817;width:0;height:390" coordorigin="10793,-817" coordsize="0,390" path="m10793,-427r,-390e" filled="f" strokeweight=".85pt">
              <v:path arrowok="t"/>
            </v:shape>
            <v:shape id="_x0000_s6324" style="position:absolute;left:8325;top:-810;width:1245;height:0" coordorigin="8325,-810" coordsize="1245,0" path="m8325,-810r1245,e" filled="f" strokeweight=".85pt">
              <v:path arrowok="t"/>
            </v:shape>
            <v:shape id="_x0000_s6323" style="position:absolute;left:8325;top:-435;width:1245;height:0" coordorigin="8325,-435" coordsize="1245,0" path="m8325,-435r1245,e" filled="f" strokeweight=".85pt">
              <v:path arrowok="t"/>
            </v:shape>
            <v:shape id="_x0000_s6322" style="position:absolute;left:8333;top:-817;width:0;height:390" coordorigin="8333,-817" coordsize="0,390" path="m8333,-427r,-390e" filled="f" strokeweight=".85pt">
              <v:path arrowok="t"/>
            </v:shape>
            <v:shape id="_x0000_s6321" style="position:absolute;left:9563;top:-817;width:0;height:390" coordorigin="9563,-817" coordsize="0,390" path="m9563,-427r,-390e" filled="f" strokeweight=".85pt">
              <v:path arrowok="t"/>
            </v:shape>
            <v:shape id="_x0000_s6320" style="position:absolute;left:7095;top:-810;width:1245;height:0" coordorigin="7095,-810" coordsize="1245,0" path="m7095,-810r1245,e" filled="f" strokeweight=".85pt">
              <v:path arrowok="t"/>
            </v:shape>
            <v:shape id="_x0000_s6319" style="position:absolute;left:7095;top:-435;width:1245;height:0" coordorigin="7095,-435" coordsize="1245,0" path="m7095,-435r1245,e" filled="f" strokeweight=".85pt">
              <v:path arrowok="t"/>
            </v:shape>
            <v:shape id="_x0000_s6318" style="position:absolute;left:7103;top:-817;width:0;height:390" coordorigin="7103,-817" coordsize="0,390" path="m7103,-427r,-390e" filled="f" strokeweight=".85pt">
              <v:path arrowok="t"/>
            </v:shape>
            <v:shape id="_x0000_s6317" style="position:absolute;left:8333;top:-817;width:0;height:390" coordorigin="8333,-817" coordsize="0,390" path="m8333,-427r,-390e" filled="f" strokeweight=".85pt">
              <v:path arrowok="t"/>
            </v:shape>
            <v:shape id="_x0000_s6316" style="position:absolute;left:5865;top:-810;width:1245;height:0" coordorigin="5865,-810" coordsize="1245,0" path="m5865,-810r1245,e" filled="f" strokeweight=".85pt">
              <v:path arrowok="t"/>
            </v:shape>
            <v:shape id="_x0000_s6315" style="position:absolute;left:5865;top:-435;width:1245;height:0" coordorigin="5865,-435" coordsize="1245,0" path="m5865,-435r1245,e" filled="f" strokeweight=".85pt">
              <v:path arrowok="t"/>
            </v:shape>
            <v:shape id="_x0000_s6314" style="position:absolute;left:5873;top:-817;width:0;height:390" coordorigin="5873,-817" coordsize="0,390" path="m5873,-427r,-390e" filled="f" strokeweight=".85pt">
              <v:path arrowok="t"/>
            </v:shape>
            <v:shape id="_x0000_s6313" style="position:absolute;left:7103;top:-817;width:0;height:390" coordorigin="7103,-817" coordsize="0,390" path="m7103,-427r,-390e" filled="f" strokeweight=".85pt">
              <v:path arrowok="t"/>
            </v:shape>
            <v:shape id="_x0000_s6312" style="position:absolute;left:4635;top:-810;width:1245;height:0" coordorigin="4635,-810" coordsize="1245,0" path="m4635,-810r1245,e" filled="f" strokeweight=".85pt">
              <v:path arrowok="t"/>
            </v:shape>
            <v:shape id="_x0000_s6311" style="position:absolute;left:4635;top:-435;width:1245;height:0" coordorigin="4635,-435" coordsize="1245,0" path="m4635,-435r1245,e" filled="f" strokeweight=".85pt">
              <v:path arrowok="t"/>
            </v:shape>
            <v:shape id="_x0000_s6310" style="position:absolute;left:4643;top:-817;width:0;height:390" coordorigin="4643,-817" coordsize="0,390" path="m4643,-427r,-390e" filled="f" strokeweight=".85pt">
              <v:path arrowok="t"/>
            </v:shape>
            <v:shape id="_x0000_s6309" style="position:absolute;left:5873;top:-817;width:0;height:390" coordorigin="5873,-817" coordsize="0,390" path="m5873,-427r,-390e" filled="f" strokeweight=".85pt">
              <v:path arrowok="t"/>
            </v:shape>
            <v:shape id="_x0000_s6308" style="position:absolute;left:3405;top:-810;width:1245;height:0" coordorigin="3405,-810" coordsize="1245,0" path="m3405,-810r1245,e" filled="f" strokeweight=".85pt">
              <v:path arrowok="t"/>
            </v:shape>
            <v:shape id="_x0000_s6307" style="position:absolute;left:3405;top:-435;width:1245;height:0" coordorigin="3405,-435" coordsize="1245,0" path="m3405,-435r1245,e" filled="f" strokeweight=".85pt">
              <v:path arrowok="t"/>
            </v:shape>
            <v:shape id="_x0000_s6306" style="position:absolute;left:3413;top:-817;width:0;height:390" coordorigin="3413,-817" coordsize="0,390" path="m3413,-427r,-390e" filled="f" strokeweight=".85pt">
              <v:path arrowok="t"/>
            </v:shape>
            <v:shape id="_x0000_s6305" style="position:absolute;left:4643;top:-817;width:0;height:390" coordorigin="4643,-817" coordsize="0,390" path="m4643,-427r,-390e" filled="f" strokeweight=".85pt">
              <v:path arrowok="t"/>
            </v:shape>
            <v:shape id="_x0000_s6304" style="position:absolute;left:1440;top:-810;width:1980;height:0" coordorigin="1440,-810" coordsize="1980,0" path="m1440,-810r1980,e" filled="f" strokeweight=".85pt">
              <v:path arrowok="t"/>
            </v:shape>
            <v:shape id="_x0000_s6303" style="position:absolute;left:1440;top:-435;width:1980;height:0" coordorigin="1440,-435" coordsize="1980,0" path="m1440,-435r1980,e" filled="f" strokeweight=".85pt">
              <v:path arrowok="t"/>
            </v:shape>
            <v:shape id="_x0000_s6302" style="position:absolute;left:1448;top:-817;width:0;height:390" coordorigin="1448,-817" coordsize="0,390" path="m1448,-427r,-390e" filled="f" strokeweight=".85pt">
              <v:path arrowok="t"/>
            </v:shape>
            <v:shape id="_x0000_s6301" style="position:absolute;left:3413;top:-817;width:0;height:390" coordorigin="3413,-817" coordsize="0,390" path="m3413,-427r,-390e" filled="f" strokeweight=".85pt">
              <v:path arrowok="t"/>
            </v:shape>
            <v:shape id="_x0000_s6300" style="position:absolute;left:9555;top:-810;width:1245;height:0" coordorigin="9555,-810" coordsize="1245,0" path="m9555,-810r1245,e" filled="f" strokeweight=".85pt">
              <v:path arrowok="t"/>
            </v:shape>
            <v:shape id="_x0000_s6299" style="position:absolute;left:9555;top:-1185;width:1245;height:0" coordorigin="9555,-1185" coordsize="1245,0" path="m9555,-1185r1245,e" filled="f" strokeweight=".85pt">
              <v:path arrowok="t"/>
            </v:shape>
            <v:shape id="_x0000_s6298" style="position:absolute;left:9563;top:-1192;width:0;height:390" coordorigin="9563,-1192" coordsize="0,390" path="m9563,-802r,-390e" filled="f" strokeweight=".85pt">
              <v:path arrowok="t"/>
            </v:shape>
            <v:shape id="_x0000_s6297" style="position:absolute;left:10793;top:-1192;width:0;height:390" coordorigin="10793,-1192" coordsize="0,390" path="m10793,-802r,-390e" filled="f" strokeweight=".85pt">
              <v:path arrowok="t"/>
            </v:shape>
            <v:shape id="_x0000_s6296" style="position:absolute;left:8325;top:-1185;width:1245;height:0" coordorigin="8325,-1185" coordsize="1245,0" path="m8325,-1185r1245,e" filled="f" strokeweight=".85pt">
              <v:path arrowok="t"/>
            </v:shape>
            <v:shape id="_x0000_s6295" style="position:absolute;left:8325;top:-810;width:1245;height:0" coordorigin="8325,-810" coordsize="1245,0" path="m8325,-810r1245,e" filled="f" strokeweight=".85pt">
              <v:path arrowok="t"/>
            </v:shape>
            <v:shape id="_x0000_s6294" style="position:absolute;left:8333;top:-1192;width:0;height:390" coordorigin="8333,-1192" coordsize="0,390" path="m8333,-802r,-390e" filled="f" strokeweight=".85pt">
              <v:path arrowok="t"/>
            </v:shape>
            <v:shape id="_x0000_s6293" style="position:absolute;left:9563;top:-1192;width:0;height:390" coordorigin="9563,-1192" coordsize="0,390" path="m9563,-802r,-390e" filled="f" strokeweight=".85pt">
              <v:path arrowok="t"/>
            </v:shape>
            <v:shape id="_x0000_s6292" style="position:absolute;left:7095;top:-1185;width:1245;height:0" coordorigin="7095,-1185" coordsize="1245,0" path="m7095,-1185r1245,e" filled="f" strokeweight=".85pt">
              <v:path arrowok="t"/>
            </v:shape>
            <v:shape id="_x0000_s6291" style="position:absolute;left:7095;top:-810;width:1245;height:0" coordorigin="7095,-810" coordsize="1245,0" path="m7095,-810r1245,e" filled="f" strokeweight=".85pt">
              <v:path arrowok="t"/>
            </v:shape>
            <v:shape id="_x0000_s6290" style="position:absolute;left:7103;top:-1192;width:0;height:390" coordorigin="7103,-1192" coordsize="0,390" path="m7103,-802r,-390e" filled="f" strokeweight=".85pt">
              <v:path arrowok="t"/>
            </v:shape>
            <v:shape id="_x0000_s6289" style="position:absolute;left:8333;top:-1192;width:0;height:390" coordorigin="8333,-1192" coordsize="0,390" path="m8333,-802r,-390e" filled="f" strokeweight=".85pt">
              <v:path arrowok="t"/>
            </v:shape>
            <v:shape id="_x0000_s6288" style="position:absolute;left:5865;top:-1185;width:1245;height:0" coordorigin="5865,-1185" coordsize="1245,0" path="m5865,-1185r1245,e" filled="f" strokeweight=".85pt">
              <v:path arrowok="t"/>
            </v:shape>
            <v:shape id="_x0000_s6287" style="position:absolute;left:5865;top:-810;width:1245;height:0" coordorigin="5865,-810" coordsize="1245,0" path="m5865,-810r1245,e" filled="f" strokeweight=".85pt">
              <v:path arrowok="t"/>
            </v:shape>
            <v:shape id="_x0000_s6286" style="position:absolute;left:5873;top:-1192;width:0;height:390" coordorigin="5873,-1192" coordsize="0,390" path="m5873,-802r,-390e" filled="f" strokeweight=".85pt">
              <v:path arrowok="t"/>
            </v:shape>
            <v:shape id="_x0000_s6285" style="position:absolute;left:7103;top:-1192;width:0;height:390" coordorigin="7103,-1192" coordsize="0,390" path="m7103,-802r,-390e" filled="f" strokeweight=".85pt">
              <v:path arrowok="t"/>
            </v:shape>
            <v:shape id="_x0000_s6284" style="position:absolute;left:4635;top:-1185;width:1245;height:0" coordorigin="4635,-1185" coordsize="1245,0" path="m4635,-1185r1245,e" filled="f" strokeweight=".85pt">
              <v:path arrowok="t"/>
            </v:shape>
            <v:shape id="_x0000_s6283" style="position:absolute;left:4635;top:-810;width:1245;height:0" coordorigin="4635,-810" coordsize="1245,0" path="m4635,-810r1245,e" filled="f" strokeweight=".85pt">
              <v:path arrowok="t"/>
            </v:shape>
            <v:shape id="_x0000_s6282" style="position:absolute;left:4643;top:-1192;width:0;height:390" coordorigin="4643,-1192" coordsize="0,390" path="m4643,-802r,-390e" filled="f" strokeweight=".85pt">
              <v:path arrowok="t"/>
            </v:shape>
            <v:shape id="_x0000_s6281" style="position:absolute;left:5873;top:-1192;width:0;height:390" coordorigin="5873,-1192" coordsize="0,390" path="m5873,-802r,-390e" filled="f" strokeweight=".85pt">
              <v:path arrowok="t"/>
            </v:shape>
            <v:shape id="_x0000_s6280" style="position:absolute;left:3405;top:-1185;width:1245;height:0" coordorigin="3405,-1185" coordsize="1245,0" path="m3405,-1185r1245,e" filled="f" strokeweight=".85pt">
              <v:path arrowok="t"/>
            </v:shape>
            <v:shape id="_x0000_s6279" style="position:absolute;left:3405;top:-810;width:1245;height:0" coordorigin="3405,-810" coordsize="1245,0" path="m3405,-810r1245,e" filled="f" strokeweight=".85pt">
              <v:path arrowok="t"/>
            </v:shape>
            <v:shape id="_x0000_s6278" style="position:absolute;left:3413;top:-1192;width:0;height:390" coordorigin="3413,-1192" coordsize="0,390" path="m3413,-802r,-390e" filled="f" strokeweight=".85pt">
              <v:path arrowok="t"/>
            </v:shape>
            <v:shape id="_x0000_s6277" style="position:absolute;left:4643;top:-1192;width:0;height:390" coordorigin="4643,-1192" coordsize="0,390" path="m4643,-802r,-390e" filled="f" strokeweight=".85pt">
              <v:path arrowok="t"/>
            </v:shape>
            <v:shape id="_x0000_s6276" style="position:absolute;left:1440;top:-1185;width:1980;height:0" coordorigin="1440,-1185" coordsize="1980,0" path="m1440,-1185r1980,e" filled="f" strokeweight=".85pt">
              <v:path arrowok="t"/>
            </v:shape>
            <v:shape id="_x0000_s6275" style="position:absolute;left:1440;top:-810;width:1980;height:0" coordorigin="1440,-810" coordsize="1980,0" path="m1440,-810r1980,e" filled="f" strokeweight=".85pt">
              <v:path arrowok="t"/>
            </v:shape>
            <v:shape id="_x0000_s6274" style="position:absolute;left:1448;top:-1192;width:0;height:390" coordorigin="1448,-1192" coordsize="0,390" path="m1448,-802r,-390e" filled="f" strokeweight=".85pt">
              <v:path arrowok="t"/>
            </v:shape>
            <v:shape id="_x0000_s6273" style="position:absolute;left:3413;top:-1192;width:0;height:390" coordorigin="3413,-1192" coordsize="0,390" path="m3413,-802r,-390e" filled="f" strokeweight=".85pt">
              <v:path arrowok="t"/>
            </v:shape>
            <w10:wrap anchorx="page"/>
          </v:group>
        </w:pict>
      </w:r>
      <w:r>
        <w:rPr>
          <w:rFonts w:ascii="Arial" w:eastAsia="Arial" w:hAnsi="Arial" w:cs="Arial"/>
          <w:position w:val="-6"/>
        </w:rPr>
        <w:t>Consumer Price</w:t>
      </w:r>
    </w:p>
    <w:p w:rsidR="009A28D4" w:rsidRDefault="009A28D4">
      <w:pPr>
        <w:spacing w:before="9" w:line="100" w:lineRule="exact"/>
        <w:rPr>
          <w:sz w:val="10"/>
          <w:szCs w:val="10"/>
        </w:rPr>
      </w:pPr>
    </w:p>
    <w:p w:rsidR="009A28D4" w:rsidRDefault="007A2635">
      <w:pPr>
        <w:ind w:left="145"/>
        <w:rPr>
          <w:rFonts w:ascii="Arial" w:eastAsia="Arial" w:hAnsi="Arial" w:cs="Arial"/>
        </w:rPr>
      </w:pPr>
      <w:r>
        <w:rPr>
          <w:rFonts w:ascii="Arial" w:eastAsia="Arial" w:hAnsi="Arial" w:cs="Arial"/>
        </w:rPr>
        <w:t>Index CPI</w:t>
      </w:r>
    </w:p>
    <w:p w:rsidR="009A28D4" w:rsidRDefault="009A28D4">
      <w:pPr>
        <w:spacing w:before="5" w:line="140" w:lineRule="exact"/>
        <w:rPr>
          <w:sz w:val="14"/>
          <w:szCs w:val="14"/>
        </w:rPr>
      </w:pPr>
    </w:p>
    <w:p w:rsidR="009A28D4" w:rsidRDefault="007A2635">
      <w:pPr>
        <w:ind w:left="145" w:right="-54"/>
        <w:rPr>
          <w:rFonts w:ascii="Arial" w:eastAsia="Arial" w:hAnsi="Arial" w:cs="Arial"/>
        </w:rPr>
      </w:pPr>
      <w:r>
        <w:rPr>
          <w:rFonts w:ascii="Arial" w:eastAsia="Arial" w:hAnsi="Arial" w:cs="Arial"/>
        </w:rPr>
        <w:t>Core Consumer</w:t>
      </w:r>
    </w:p>
    <w:p w:rsidR="009A28D4" w:rsidRDefault="007A2635">
      <w:pPr>
        <w:spacing w:before="40" w:line="220" w:lineRule="exact"/>
        <w:ind w:left="145"/>
        <w:rPr>
          <w:rFonts w:ascii="Arial" w:eastAsia="Arial" w:hAnsi="Arial" w:cs="Arial"/>
        </w:rPr>
      </w:pPr>
      <w:r>
        <w:rPr>
          <w:rFonts w:ascii="Arial" w:eastAsia="Arial" w:hAnsi="Arial" w:cs="Arial"/>
          <w:position w:val="-1"/>
        </w:rPr>
        <w:t>Prices</w:t>
      </w:r>
    </w:p>
    <w:p w:rsidR="009A28D4" w:rsidRDefault="007A2635">
      <w:pPr>
        <w:spacing w:line="200" w:lineRule="exact"/>
        <w:rPr>
          <w:rFonts w:ascii="Arial" w:eastAsia="Arial" w:hAnsi="Arial" w:cs="Arial"/>
        </w:rPr>
      </w:pPr>
      <w:r>
        <w:br w:type="column"/>
      </w:r>
      <w:r>
        <w:rPr>
          <w:rFonts w:ascii="Arial" w:eastAsia="Arial" w:hAnsi="Arial" w:cs="Arial"/>
        </w:rPr>
        <w:lastRenderedPageBreak/>
        <w:t>120                119                122                122                124                128</w:t>
      </w:r>
    </w:p>
    <w:p w:rsidR="009A28D4" w:rsidRDefault="009A28D4">
      <w:pPr>
        <w:spacing w:line="200" w:lineRule="exact"/>
      </w:pPr>
    </w:p>
    <w:p w:rsidR="009A28D4" w:rsidRDefault="009A28D4">
      <w:pPr>
        <w:spacing w:before="15" w:line="200" w:lineRule="exact"/>
      </w:pPr>
    </w:p>
    <w:p w:rsidR="009A28D4" w:rsidRDefault="007A2635">
      <w:pPr>
        <w:rPr>
          <w:rFonts w:ascii="Arial" w:eastAsia="Arial" w:hAnsi="Arial" w:cs="Arial"/>
        </w:rPr>
        <w:sectPr w:rsidR="009A28D4">
          <w:type w:val="continuous"/>
          <w:pgSz w:w="12240" w:h="15840"/>
          <w:pgMar w:top="1380" w:right="1340" w:bottom="280" w:left="1340" w:header="720" w:footer="720" w:gutter="0"/>
          <w:cols w:num="2" w:space="720" w:equalWidth="0">
            <w:col w:w="1557" w:space="943"/>
            <w:col w:w="7060"/>
          </w:cols>
        </w:sectPr>
      </w:pPr>
      <w:r>
        <w:rPr>
          <w:rFonts w:ascii="Arial" w:eastAsia="Arial" w:hAnsi="Arial" w:cs="Arial"/>
        </w:rPr>
        <w:t>117                116                118                119                121                126</w:t>
      </w:r>
    </w:p>
    <w:p w:rsidR="009A28D4" w:rsidRDefault="009A28D4">
      <w:pPr>
        <w:spacing w:before="9" w:line="140" w:lineRule="exact"/>
        <w:rPr>
          <w:sz w:val="14"/>
          <w:szCs w:val="14"/>
        </w:rPr>
      </w:pPr>
    </w:p>
    <w:p w:rsidR="009A28D4" w:rsidRDefault="007A2635">
      <w:pPr>
        <w:ind w:left="145"/>
        <w:rPr>
          <w:rFonts w:ascii="Arial" w:eastAsia="Arial" w:hAnsi="Arial" w:cs="Arial"/>
        </w:rPr>
        <w:sectPr w:rsidR="009A28D4">
          <w:type w:val="continuous"/>
          <w:pgSz w:w="12240" w:h="15840"/>
          <w:pgMar w:top="1380" w:right="1340" w:bottom="280" w:left="1340" w:header="720" w:footer="720" w:gutter="0"/>
          <w:cols w:space="720"/>
        </w:sectPr>
      </w:pPr>
      <w:r>
        <w:rPr>
          <w:rFonts w:ascii="Arial" w:eastAsia="Arial" w:hAnsi="Arial" w:cs="Arial"/>
        </w:rPr>
        <w:t>Core Inflation Rate             4.7                 3.8                 3.5                 3.4                 3.6                 4.1</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2" w:line="200" w:lineRule="exact"/>
      </w:pPr>
    </w:p>
    <w:p w:rsidR="009A28D4" w:rsidRDefault="007A2635">
      <w:pPr>
        <w:spacing w:before="34"/>
        <w:ind w:left="145"/>
        <w:rPr>
          <w:rFonts w:ascii="Arial" w:eastAsia="Arial" w:hAnsi="Arial" w:cs="Arial"/>
        </w:rPr>
      </w:pPr>
      <w:r>
        <w:rPr>
          <w:rFonts w:ascii="Arial" w:eastAsia="Arial" w:hAnsi="Arial" w:cs="Arial"/>
        </w:rPr>
        <w:t>GDP Deflator                     184                190                183                185                188                193</w:t>
      </w:r>
    </w:p>
    <w:p w:rsidR="009A28D4" w:rsidRDefault="009A28D4">
      <w:pPr>
        <w:spacing w:before="5" w:line="140" w:lineRule="exact"/>
        <w:rPr>
          <w:sz w:val="14"/>
          <w:szCs w:val="14"/>
        </w:rPr>
      </w:pPr>
    </w:p>
    <w:p w:rsidR="009A28D4" w:rsidRDefault="007A2635">
      <w:pPr>
        <w:ind w:left="145"/>
        <w:rPr>
          <w:rFonts w:ascii="Arial" w:eastAsia="Arial" w:hAnsi="Arial" w:cs="Arial"/>
        </w:rPr>
      </w:pPr>
      <w:r>
        <w:rPr>
          <w:rFonts w:ascii="Arial" w:eastAsia="Arial" w:hAnsi="Arial" w:cs="Arial"/>
        </w:rPr>
        <w:t xml:space="preserve">Producer Prices                 133                134                134                135                134            </w:t>
      </w:r>
      <w:r>
        <w:rPr>
          <w:rFonts w:ascii="Arial" w:eastAsia="Arial" w:hAnsi="Arial" w:cs="Arial"/>
        </w:rPr>
        <w:t xml:space="preserve">    135</w:t>
      </w:r>
    </w:p>
    <w:p w:rsidR="009A28D4" w:rsidRDefault="009A28D4">
      <w:pPr>
        <w:spacing w:before="5" w:line="140" w:lineRule="exact"/>
        <w:rPr>
          <w:sz w:val="14"/>
          <w:szCs w:val="14"/>
        </w:rPr>
      </w:pPr>
    </w:p>
    <w:p w:rsidR="009A28D4" w:rsidRDefault="007A2635">
      <w:pPr>
        <w:spacing w:line="160" w:lineRule="exact"/>
        <w:ind w:left="145"/>
        <w:rPr>
          <w:rFonts w:ascii="Arial" w:eastAsia="Arial" w:hAnsi="Arial" w:cs="Arial"/>
        </w:rPr>
        <w:sectPr w:rsidR="009A28D4">
          <w:pgSz w:w="12240" w:h="15840"/>
          <w:pgMar w:top="660" w:right="1340" w:bottom="280" w:left="1340" w:header="421" w:footer="0" w:gutter="0"/>
          <w:cols w:space="720"/>
        </w:sectPr>
      </w:pPr>
      <w:r>
        <w:rPr>
          <w:rFonts w:ascii="Arial" w:eastAsia="Arial" w:hAnsi="Arial" w:cs="Arial"/>
          <w:position w:val="-6"/>
        </w:rPr>
        <w:t>Producer Prices</w:t>
      </w:r>
    </w:p>
    <w:p w:rsidR="009A28D4" w:rsidRDefault="009A28D4">
      <w:pPr>
        <w:spacing w:before="9" w:line="100" w:lineRule="exact"/>
        <w:rPr>
          <w:sz w:val="10"/>
          <w:szCs w:val="10"/>
        </w:rPr>
      </w:pPr>
    </w:p>
    <w:p w:rsidR="009A28D4" w:rsidRDefault="007A2635">
      <w:pPr>
        <w:spacing w:line="220" w:lineRule="exact"/>
        <w:ind w:left="145" w:right="-50"/>
        <w:rPr>
          <w:rFonts w:ascii="Arial" w:eastAsia="Arial" w:hAnsi="Arial" w:cs="Arial"/>
        </w:rPr>
      </w:pPr>
      <w:r>
        <w:rPr>
          <w:rFonts w:ascii="Arial" w:eastAsia="Arial" w:hAnsi="Arial" w:cs="Arial"/>
          <w:position w:val="-1"/>
        </w:rPr>
        <w:t>Change</w:t>
      </w:r>
    </w:p>
    <w:p w:rsidR="009A28D4" w:rsidRDefault="007A2635">
      <w:pPr>
        <w:spacing w:line="200" w:lineRule="exact"/>
        <w:rPr>
          <w:rFonts w:ascii="Arial" w:eastAsia="Arial" w:hAnsi="Arial" w:cs="Arial"/>
        </w:rPr>
        <w:sectPr w:rsidR="009A28D4">
          <w:type w:val="continuous"/>
          <w:pgSz w:w="12240" w:h="15840"/>
          <w:pgMar w:top="1380" w:right="1340" w:bottom="280" w:left="1340" w:header="720" w:footer="720" w:gutter="0"/>
          <w:cols w:num="2" w:space="720" w:equalWidth="0">
            <w:col w:w="846" w:space="1594"/>
            <w:col w:w="7120"/>
          </w:cols>
        </w:sectPr>
      </w:pPr>
      <w:r>
        <w:br w:type="column"/>
      </w:r>
      <w:r>
        <w:rPr>
          <w:rFonts w:ascii="Arial" w:eastAsia="Arial" w:hAnsi="Arial" w:cs="Arial"/>
          <w:color w:val="8B0000"/>
        </w:rPr>
        <w:lastRenderedPageBreak/>
        <w:t xml:space="preserve">-0.04                </w:t>
      </w:r>
      <w:r>
        <w:rPr>
          <w:rFonts w:ascii="Arial" w:eastAsia="Arial" w:hAnsi="Arial" w:cs="Arial"/>
          <w:color w:val="000000"/>
        </w:rPr>
        <w:t>1.3                 1.1                 0.7                 0.8                 0.3</w:t>
      </w:r>
    </w:p>
    <w:p w:rsidR="009A28D4" w:rsidRDefault="009A28D4">
      <w:pPr>
        <w:spacing w:before="9" w:line="140" w:lineRule="exact"/>
        <w:rPr>
          <w:sz w:val="14"/>
          <w:szCs w:val="14"/>
        </w:rPr>
      </w:pPr>
    </w:p>
    <w:p w:rsidR="009A28D4" w:rsidRDefault="007A2635">
      <w:pPr>
        <w:ind w:left="145"/>
        <w:rPr>
          <w:rFonts w:ascii="Arial" w:eastAsia="Arial" w:hAnsi="Arial" w:cs="Arial"/>
        </w:rPr>
      </w:pPr>
      <w:r>
        <w:pict>
          <v:group id="_x0000_s6047" style="position:absolute;left:0;text-align:left;margin-left:71.6pt;margin-top:71.6pt;width:468.85pt;height:165.1pt;z-index:-6316;mso-position-horizontal-relative:page;mso-position-vertical-relative:page" coordorigin="1432,1432" coordsize="9377,3302">
            <v:shape id="_x0000_s6271" style="position:absolute;left:9555;top:4343;width:1245;height:0" coordorigin="9555,4343" coordsize="1245,0" path="m9555,4343r1245,e" filled="f" strokeweight=".85pt">
              <v:path arrowok="t"/>
            </v:shape>
            <v:shape id="_x0000_s6270" style="position:absolute;left:9555;top:4718;width:1245;height:0" coordorigin="9555,4718" coordsize="1245,0" path="m9555,4718r1245,e" filled="f" strokeweight=".85pt">
              <v:path arrowok="t"/>
            </v:shape>
            <v:shape id="_x0000_s6269" style="position:absolute;left:9563;top:4335;width:0;height:390" coordorigin="9563,4335" coordsize="0,390" path="m9563,4725r,-390e" filled="f" strokeweight=".85pt">
              <v:path arrowok="t"/>
            </v:shape>
            <v:shape id="_x0000_s6268" style="position:absolute;left:10793;top:4335;width:0;height:390" coordorigin="10793,4335" coordsize="0,390" path="m10793,4725r,-390e" filled="f" strokeweight=".85pt">
              <v:path arrowok="t"/>
            </v:shape>
            <v:shape id="_x0000_s6267" style="position:absolute;left:8325;top:4343;width:1245;height:0" coordorigin="8325,4343" coordsize="1245,0" path="m8325,4343r1245,e" filled="f" strokeweight=".85pt">
              <v:path arrowok="t"/>
            </v:shape>
            <v:shape id="_x0000_s6266" style="position:absolute;left:8325;top:4718;width:1245;height:0" coordorigin="8325,4718" coordsize="1245,0" path="m8325,4718r1245,e" filled="f" strokeweight=".85pt">
              <v:path arrowok="t"/>
            </v:shape>
            <v:shape id="_x0000_s6265" style="position:absolute;left:8333;top:4335;width:0;height:390" coordorigin="8333,4335" coordsize="0,390" path="m8333,4725r,-390e" filled="f" strokeweight=".85pt">
              <v:path arrowok="t"/>
            </v:shape>
            <v:shape id="_x0000_s6264" style="position:absolute;left:9563;top:4335;width:0;height:390" coordorigin="9563,4335" coordsize="0,390" path="m9563,4725r,-390e" filled="f" strokeweight=".85pt">
              <v:path arrowok="t"/>
            </v:shape>
            <v:shape id="_x0000_s6263" style="position:absolute;left:7095;top:4343;width:1245;height:0" coordorigin="7095,4343" coordsize="1245,0" path="m7095,4343r1245,e" filled="f" strokeweight=".85pt">
              <v:path arrowok="t"/>
            </v:shape>
            <v:shape id="_x0000_s6262" style="position:absolute;left:7095;top:4718;width:1245;height:0" coordorigin="7095,4718" coordsize="1245,0" path="m7095,4718r1245,e" filled="f" strokeweight=".85pt">
              <v:path arrowok="t"/>
            </v:shape>
            <v:shape id="_x0000_s6261" style="position:absolute;left:7103;top:4335;width:0;height:390" coordorigin="7103,4335" coordsize="0,390" path="m7103,4725r,-390e" filled="f" strokeweight=".85pt">
              <v:path arrowok="t"/>
            </v:shape>
            <v:shape id="_x0000_s6260" style="position:absolute;left:8333;top:4335;width:0;height:390" coordorigin="8333,4335" coordsize="0,390" path="m8333,4725r,-390e" filled="f" strokeweight=".85pt">
              <v:path arrowok="t"/>
            </v:shape>
            <v:shape id="_x0000_s6259" style="position:absolute;left:5865;top:4343;width:1245;height:0" coordorigin="5865,4343" coordsize="1245,0" path="m5865,4343r1245,e" filled="f" strokeweight=".85pt">
              <v:path arrowok="t"/>
            </v:shape>
            <v:shape id="_x0000_s6258" style="position:absolute;left:5865;top:4718;width:1245;height:0" coordorigin="5865,4718" coordsize="1245,0" path="m5865,4718r1245,e" filled="f" strokeweight=".85pt">
              <v:path arrowok="t"/>
            </v:shape>
            <v:shape id="_x0000_s6257" style="position:absolute;left:5873;top:4335;width:0;height:390" coordorigin="5873,4335" coordsize="0,390" path="m5873,4725r,-390e" filled="f" strokeweight=".85pt">
              <v:path arrowok="t"/>
            </v:shape>
            <v:shape id="_x0000_s6256" style="position:absolute;left:7103;top:4335;width:0;height:390" coordorigin="7103,4335" coordsize="0,390" path="m7103,4725r,-390e" filled="f" strokeweight=".85pt">
              <v:path arrowok="t"/>
            </v:shape>
            <v:shape id="_x0000_s6255" style="position:absolute;left:4635;top:4343;width:1245;height:0" coordorigin="4635,4343" coordsize="1245,0" path="m4635,4343r1245,e" filled="f" strokeweight=".85pt">
              <v:path arrowok="t"/>
            </v:shape>
            <v:shape id="_x0000_s6254" style="position:absolute;left:4635;top:4718;width:1245;height:0" coordorigin="4635,4718" coordsize="1245,0" path="m4635,4718r1245,e" filled="f" strokeweight=".85pt">
              <v:path arrowok="t"/>
            </v:shape>
            <v:shape id="_x0000_s6253" style="position:absolute;left:4643;top:4335;width:0;height:390" coordorigin="4643,4335" coordsize="0,390" path="m4643,4725r,-390e" filled="f" strokeweight=".85pt">
              <v:path arrowok="t"/>
            </v:shape>
            <v:shape id="_x0000_s6252" style="position:absolute;left:5873;top:4335;width:0;height:390" coordorigin="5873,4335" coordsize="0,390" path="m5873,4725r,-390e" filled="f" strokeweight=".85pt">
              <v:path arrowok="t"/>
            </v:shape>
            <v:shape id="_x0000_s6251" style="position:absolute;left:3405;top:4343;width:1245;height:0" coordorigin="3405,4343" coordsize="1245,0" path="m3405,4343r1245,e" filled="f" strokeweight=".85pt">
              <v:path arrowok="t"/>
            </v:shape>
            <v:shape id="_x0000_s6250" style="position:absolute;left:3405;top:4718;width:1245;height:0" coordorigin="3405,4718" coordsize="1245,0" path="m3405,4718r1245,e" filled="f" strokeweight=".85pt">
              <v:path arrowok="t"/>
            </v:shape>
            <v:shape id="_x0000_s6249" style="position:absolute;left:3413;top:4335;width:0;height:390" coordorigin="3413,4335" coordsize="0,390" path="m3413,4725r,-390e" filled="f" strokeweight=".85pt">
              <v:path arrowok="t"/>
            </v:shape>
            <v:shape id="_x0000_s6248" style="position:absolute;left:4643;top:4335;width:0;height:390" coordorigin="4643,4335" coordsize="0,390" path="m4643,4725r,-390e" filled="f" strokeweight=".85pt">
              <v:path arrowok="t"/>
            </v:shape>
            <v:shape id="_x0000_s6247" style="position:absolute;left:1440;top:4343;width:1980;height:0" coordorigin="1440,4343" coordsize="1980,0" path="m1440,4343r1980,e" filled="f" strokeweight=".85pt">
              <v:path arrowok="t"/>
            </v:shape>
            <v:shape id="_x0000_s6246" style="position:absolute;left:1440;top:4718;width:1980;height:0" coordorigin="1440,4718" coordsize="1980,0" path="m1440,4718r1980,e" filled="f" strokeweight=".85pt">
              <v:path arrowok="t"/>
            </v:shape>
            <v:shape id="_x0000_s6245" style="position:absolute;left:1448;top:4335;width:0;height:390" coordorigin="1448,4335" coordsize="0,390" path="m1448,4725r,-390e" filled="f" strokeweight=".85pt">
              <v:path arrowok="t"/>
            </v:shape>
            <v:shape id="_x0000_s6244" style="position:absolute;left:3413;top:4335;width:0;height:390" coordorigin="3413,4335" coordsize="0,390" path="m3413,4725r,-390e" filled="f" strokeweight=".85pt">
              <v:path arrowok="t"/>
            </v:shape>
            <v:shape id="_x0000_s6243" style="position:absolute;left:9555;top:4343;width:1245;height:0" coordorigin="9555,4343" coordsize="1245,0" path="m9555,4343r1245,e" filled="f" strokeweight=".85pt">
              <v:path arrowok="t"/>
            </v:shape>
            <v:shape id="_x0000_s6242" style="position:absolute;left:9555;top:3968;width:1245;height:0" coordorigin="9555,3968" coordsize="1245,0" path="m9555,3968r1245,e" filled="f" strokeweight=".85pt">
              <v:path arrowok="t"/>
            </v:shape>
            <v:shape id="_x0000_s6241" style="position:absolute;left:9563;top:3960;width:0;height:390" coordorigin="9563,3960" coordsize="0,390" path="m9563,4350r,-390e" filled="f" strokeweight=".85pt">
              <v:path arrowok="t"/>
            </v:shape>
            <v:shape id="_x0000_s6240" style="position:absolute;left:10793;top:3960;width:0;height:390" coordorigin="10793,3960" coordsize="0,390" path="m10793,4350r,-390e" filled="f" strokeweight=".85pt">
              <v:path arrowok="t"/>
            </v:shape>
            <v:shape id="_x0000_s6239" style="position:absolute;left:8325;top:3968;width:1245;height:0" coordorigin="8325,3968" coordsize="1245,0" path="m8325,3968r1245,e" filled="f" strokeweight=".85pt">
              <v:path arrowok="t"/>
            </v:shape>
            <v:shape id="_x0000_s6238" style="position:absolute;left:8325;top:4343;width:1245;height:0" coordorigin="8325,4343" coordsize="1245,0" path="m8325,4343r1245,e" filled="f" strokeweight=".85pt">
              <v:path arrowok="t"/>
            </v:shape>
            <v:shape id="_x0000_s6237" style="position:absolute;left:8333;top:3960;width:0;height:390" coordorigin="8333,3960" coordsize="0,390" path="m8333,4350r,-390e" filled="f" strokeweight=".85pt">
              <v:path arrowok="t"/>
            </v:shape>
            <v:shape id="_x0000_s6236" style="position:absolute;left:9563;top:3960;width:0;height:390" coordorigin="9563,3960" coordsize="0,390" path="m9563,4350r,-390e" filled="f" strokeweight=".85pt">
              <v:path arrowok="t"/>
            </v:shape>
            <v:shape id="_x0000_s6235" style="position:absolute;left:7095;top:3968;width:1245;height:0" coordorigin="7095,3968" coordsize="1245,0" path="m7095,3968r1245,e" filled="f" strokeweight=".85pt">
              <v:path arrowok="t"/>
            </v:shape>
            <v:shape id="_x0000_s6234" style="position:absolute;left:7095;top:4343;width:1245;height:0" coordorigin="7095,4343" coordsize="1245,0" path="m7095,4343r1245,e" filled="f" strokeweight=".85pt">
              <v:path arrowok="t"/>
            </v:shape>
            <v:shape id="_x0000_s6233" style="position:absolute;left:7103;top:3960;width:0;height:390" coordorigin="7103,3960" coordsize="0,390" path="m7103,4350r,-390e" filled="f" strokeweight=".85pt">
              <v:path arrowok="t"/>
            </v:shape>
            <v:shape id="_x0000_s6232" style="position:absolute;left:8333;top:3960;width:0;height:390" coordorigin="8333,3960" coordsize="0,390" path="m8333,4350r,-390e" filled="f" strokeweight=".85pt">
              <v:path arrowok="t"/>
            </v:shape>
            <v:shape id="_x0000_s6231" style="position:absolute;left:5865;top:3968;width:1245;height:0" coordorigin="5865,3968" coordsize="1245,0" path="m5865,3968r1245,e" filled="f" strokeweight=".85pt">
              <v:path arrowok="t"/>
            </v:shape>
            <v:shape id="_x0000_s6230" style="position:absolute;left:5865;top:4343;width:1245;height:0" coordorigin="5865,4343" coordsize="1245,0" path="m5865,4343r1245,e" filled="f" strokeweight=".85pt">
              <v:path arrowok="t"/>
            </v:shape>
            <v:shape id="_x0000_s6229" style="position:absolute;left:5873;top:3960;width:0;height:390" coordorigin="5873,3960" coordsize="0,390" path="m5873,4350r,-390e" filled="f" strokeweight=".85pt">
              <v:path arrowok="t"/>
            </v:shape>
            <v:shape id="_x0000_s6228" style="position:absolute;left:7103;top:3960;width:0;height:390" coordorigin="7103,3960" coordsize="0,390" path="m7103,4350r,-390e" filled="f" strokeweight=".85pt">
              <v:path arrowok="t"/>
            </v:shape>
            <v:shape id="_x0000_s6227" style="position:absolute;left:4635;top:3968;width:1245;height:0" coordorigin="4635,3968" coordsize="1245,0" path="m4635,3968r1245,e" filled="f" strokeweight=".85pt">
              <v:path arrowok="t"/>
            </v:shape>
            <v:shape id="_x0000_s6226" style="position:absolute;left:4635;top:4343;width:1245;height:0" coordorigin="4635,4343" coordsize="1245,0" path="m4635,4343r1245,e" filled="f" strokeweight=".85pt">
              <v:path arrowok="t"/>
            </v:shape>
            <v:shape id="_x0000_s6225" style="position:absolute;left:4643;top:3960;width:0;height:390" coordorigin="4643,3960" coordsize="0,390" path="m4643,4350r,-390e" filled="f" strokeweight=".85pt">
              <v:path arrowok="t"/>
            </v:shape>
            <v:shape id="_x0000_s6224" style="position:absolute;left:5873;top:3960;width:0;height:390" coordorigin="5873,3960" coordsize="0,390" path="m5873,4350r,-390e" filled="f" strokeweight=".85pt">
              <v:path arrowok="t"/>
            </v:shape>
            <v:shape id="_x0000_s6223" style="position:absolute;left:3405;top:3968;width:1245;height:0" coordorigin="3405,3968" coordsize="1245,0" path="m3405,3968r1245,e" filled="f" strokeweight=".85pt">
              <v:path arrowok="t"/>
            </v:shape>
            <v:shape id="_x0000_s6222" style="position:absolute;left:3405;top:4343;width:1245;height:0" coordorigin="3405,4343" coordsize="1245,0" path="m3405,4343r1245,e" filled="f" strokeweight=".85pt">
              <v:path arrowok="t"/>
            </v:shape>
            <v:shape id="_x0000_s6221" style="position:absolute;left:3413;top:3960;width:0;height:390" coordorigin="3413,3960" coordsize="0,390" path="m3413,4350r,-390e" filled="f" strokeweight=".85pt">
              <v:path arrowok="t"/>
            </v:shape>
            <v:shape id="_x0000_s6220" style="position:absolute;left:4643;top:3960;width:0;height:390" coordorigin="4643,3960" coordsize="0,390" path="m4643,4350r,-390e" filled="f" strokeweight=".85pt">
              <v:path arrowok="t"/>
            </v:shape>
            <v:shape id="_x0000_s6219" style="position:absolute;left:1440;top:3968;width:1980;height:0" coordorigin="1440,3968" coordsize="1980,0" path="m1440,3968r1980,e" filled="f" strokeweight=".85pt">
              <v:path arrowok="t"/>
            </v:shape>
            <v:shape id="_x0000_s6218" style="position:absolute;left:1440;top:4343;width:1980;height:0" coordorigin="1440,4343" coordsize="1980,0" path="m1440,4343r1980,e" filled="f" strokeweight=".85pt">
              <v:path arrowok="t"/>
            </v:shape>
            <v:shape id="_x0000_s6217" style="position:absolute;left:1448;top:3960;width:0;height:390" coordorigin="1448,3960" coordsize="0,390" path="m1448,4350r,-390e" filled="f" strokeweight=".85pt">
              <v:path arrowok="t"/>
            </v:shape>
            <v:shape id="_x0000_s6216" style="position:absolute;left:3413;top:3960;width:0;height:390" coordorigin="3413,3960" coordsize="0,390" path="m3413,4350r,-390e" filled="f" strokeweight=".85pt">
              <v:path arrowok="t"/>
            </v:shape>
            <v:shape id="_x0000_s6215" style="position:absolute;left:9555;top:3968;width:1245;height:0" coordorigin="9555,3968" coordsize="1245,0" path="m9555,3968r1245,e" filled="f" strokeweight=".85pt">
              <v:path arrowok="t"/>
            </v:shape>
            <v:shape id="_x0000_s6214" style="position:absolute;left:9555;top:3593;width:1245;height:0" coordorigin="9555,3593" coordsize="1245,0" path="m9555,3593r1245,e" filled="f" strokeweight=".85pt">
              <v:path arrowok="t"/>
            </v:shape>
            <v:shape id="_x0000_s6213" style="position:absolute;left:9563;top:3585;width:0;height:390" coordorigin="9563,3585" coordsize="0,390" path="m9563,3975r,-390e" filled="f" strokeweight=".85pt">
              <v:path arrowok="t"/>
            </v:shape>
            <v:shape id="_x0000_s6212" style="position:absolute;left:10793;top:3585;width:0;height:390" coordorigin="10793,3585" coordsize="0,390" path="m10793,3975r,-390e" filled="f" strokeweight=".85pt">
              <v:path arrowok="t"/>
            </v:shape>
            <v:shape id="_x0000_s6211" style="position:absolute;left:8325;top:3593;width:1245;height:0" coordorigin="8325,3593" coordsize="1245,0" path="m8325,3593r1245,e" filled="f" strokeweight=".85pt">
              <v:path arrowok="t"/>
            </v:shape>
            <v:shape id="_x0000_s6210" style="position:absolute;left:8325;top:3968;width:1245;height:0" coordorigin="8325,3968" coordsize="1245,0" path="m8325,3968r1245,e" filled="f" strokeweight=".85pt">
              <v:path arrowok="t"/>
            </v:shape>
            <v:shape id="_x0000_s6209" style="position:absolute;left:8333;top:3585;width:0;height:390" coordorigin="8333,3585" coordsize="0,390" path="m8333,3975r,-390e" filled="f" strokeweight=".85pt">
              <v:path arrowok="t"/>
            </v:shape>
            <v:shape id="_x0000_s6208" style="position:absolute;left:9563;top:3585;width:0;height:390" coordorigin="9563,3585" coordsize="0,390" path="m9563,3975r,-390e" filled="f" strokeweight=".85pt">
              <v:path arrowok="t"/>
            </v:shape>
            <v:shape id="_x0000_s6207" style="position:absolute;left:7095;top:3593;width:1245;height:0" coordorigin="7095,3593" coordsize="1245,0" path="m7095,3593r1245,e" filled="f" strokeweight=".85pt">
              <v:path arrowok="t"/>
            </v:shape>
            <v:shape id="_x0000_s6206" style="position:absolute;left:7095;top:3968;width:1245;height:0" coordorigin="7095,3968" coordsize="1245,0" path="m7095,3968r1245,e" filled="f" strokeweight=".85pt">
              <v:path arrowok="t"/>
            </v:shape>
            <v:shape id="_x0000_s6205" style="position:absolute;left:7103;top:3585;width:0;height:390" coordorigin="7103,3585" coordsize="0,390" path="m7103,3975r,-390e" filled="f" strokeweight=".85pt">
              <v:path arrowok="t"/>
            </v:shape>
            <v:shape id="_x0000_s6204" style="position:absolute;left:8333;top:3585;width:0;height:390" coordorigin="8333,3585" coordsize="0,390" path="m8333,3975r,-390e" filled="f" strokeweight=".85pt">
              <v:path arrowok="t"/>
            </v:shape>
            <v:shape id="_x0000_s6203" style="position:absolute;left:5865;top:3593;width:1245;height:0" coordorigin="5865,3593" coordsize="1245,0" path="m5865,3593r1245,e" filled="f" strokeweight=".85pt">
              <v:path arrowok="t"/>
            </v:shape>
            <v:shape id="_x0000_s6202" style="position:absolute;left:5865;top:3968;width:1245;height:0" coordorigin="5865,3968" coordsize="1245,0" path="m5865,3968r1245,e" filled="f" strokeweight=".85pt">
              <v:path arrowok="t"/>
            </v:shape>
            <v:shape id="_x0000_s6201" style="position:absolute;left:5873;top:3585;width:0;height:390" coordorigin="5873,3585" coordsize="0,390" path="m5873,3975r,-390e" filled="f" strokeweight=".85pt">
              <v:path arrowok="t"/>
            </v:shape>
            <v:shape id="_x0000_s6200" style="position:absolute;left:7103;top:3585;width:0;height:390" coordorigin="7103,3585" coordsize="0,390" path="m7103,3975r,-390e" filled="f" strokeweight=".85pt">
              <v:path arrowok="t"/>
            </v:shape>
            <v:shape id="_x0000_s6199" style="position:absolute;left:4635;top:3593;width:1245;height:0" coordorigin="4635,3593" coordsize="1245,0" path="m4635,3593r1245,e" filled="f" strokeweight=".85pt">
              <v:path arrowok="t"/>
            </v:shape>
            <v:shape id="_x0000_s6198" style="position:absolute;left:4635;top:3968;width:1245;height:0" coordorigin="4635,3968" coordsize="1245,0" path="m4635,3968r1245,e" filled="f" strokeweight=".85pt">
              <v:path arrowok="t"/>
            </v:shape>
            <v:shape id="_x0000_s6197" style="position:absolute;left:4643;top:3585;width:0;height:390" coordorigin="4643,3585" coordsize="0,390" path="m4643,3975r,-390e" filled="f" strokeweight=".85pt">
              <v:path arrowok="t"/>
            </v:shape>
            <v:shape id="_x0000_s6196" style="position:absolute;left:5873;top:3585;width:0;height:390" coordorigin="5873,3585" coordsize="0,390" path="m5873,3975r,-390e" filled="f" strokeweight=".85pt">
              <v:path arrowok="t"/>
            </v:shape>
            <v:shape id="_x0000_s6195" style="position:absolute;left:3405;top:3593;width:1245;height:0" coordorigin="3405,3593" coordsize="1245,0" path="m3405,3593r1245,e" filled="f" strokeweight=".85pt">
              <v:path arrowok="t"/>
            </v:shape>
            <v:shape id="_x0000_s6194" style="position:absolute;left:3405;top:3968;width:1245;height:0" coordorigin="3405,3968" coordsize="1245,0" path="m3405,3968r1245,e" filled="f" strokeweight=".85pt">
              <v:path arrowok="t"/>
            </v:shape>
            <v:shape id="_x0000_s6193" style="position:absolute;left:3413;top:3585;width:0;height:390" coordorigin="3413,3585" coordsize="0,390" path="m3413,3975r,-390e" filled="f" strokeweight=".85pt">
              <v:path arrowok="t"/>
            </v:shape>
            <v:shape id="_x0000_s6192" style="position:absolute;left:4643;top:3585;width:0;height:390" coordorigin="4643,3585" coordsize="0,390" path="m4643,3975r,-390e" filled="f" strokeweight=".85pt">
              <v:path arrowok="t"/>
            </v:shape>
            <v:shape id="_x0000_s6191" style="position:absolute;left:1440;top:3593;width:1980;height:0" coordorigin="1440,3593" coordsize="1980,0" path="m1440,3593r1980,e" filled="f" strokeweight=".85pt">
              <v:path arrowok="t"/>
            </v:shape>
            <v:shape id="_x0000_s6190" style="position:absolute;left:1440;top:3968;width:1980;height:0" coordorigin="1440,3968" coordsize="1980,0" path="m1440,3968r1980,e" filled="f" strokeweight=".85pt">
              <v:path arrowok="t"/>
            </v:shape>
            <v:shape id="_x0000_s6189" style="position:absolute;left:1448;top:3585;width:0;height:390" coordorigin="1448,3585" coordsize="0,390" path="m1448,3975r,-390e" filled="f" strokeweight=".85pt">
              <v:path arrowok="t"/>
            </v:shape>
            <v:shape id="_x0000_s6188" style="position:absolute;left:3413;top:3585;width:0;height:390" coordorigin="3413,3585" coordsize="0,390" path="m3413,3975r,-390e" filled="f" strokeweight=".85pt">
              <v:path arrowok="t"/>
            </v:shape>
            <v:shape id="_x0000_s6187" style="position:absolute;left:9555;top:3593;width:1245;height:0" coordorigin="9555,3593" coordsize="1245,0" path="m9555,3593r1245,e" filled="f" strokeweight=".85pt">
              <v:path arrowok="t"/>
            </v:shape>
            <v:shape id="_x0000_s6186" style="position:absolute;left:9555;top:3218;width:1245;height:0" coordorigin="9555,3218" coordsize="1245,0" path="m9555,3218r1245,e" filled="f" strokeweight=".85pt">
              <v:path arrowok="t"/>
            </v:shape>
            <v:shape id="_x0000_s6185" style="position:absolute;left:9563;top:3210;width:0;height:390" coordorigin="9563,3210" coordsize="0,390" path="m9563,3600r,-390e" filled="f" strokeweight=".85pt">
              <v:path arrowok="t"/>
            </v:shape>
            <v:shape id="_x0000_s6184" style="position:absolute;left:10793;top:3210;width:0;height:390" coordorigin="10793,3210" coordsize="0,390" path="m10793,3600r,-390e" filled="f" strokeweight=".85pt">
              <v:path arrowok="t"/>
            </v:shape>
            <v:shape id="_x0000_s6183" style="position:absolute;left:8325;top:3218;width:1245;height:0" coordorigin="8325,3218" coordsize="1245,0" path="m8325,3218r1245,e" filled="f" strokeweight=".85pt">
              <v:path arrowok="t"/>
            </v:shape>
            <v:shape id="_x0000_s6182" style="position:absolute;left:8325;top:3593;width:1245;height:0" coordorigin="8325,3593" coordsize="1245,0" path="m8325,3593r1245,e" filled="f" strokeweight=".85pt">
              <v:path arrowok="t"/>
            </v:shape>
            <v:shape id="_x0000_s6181" style="position:absolute;left:8333;top:3210;width:0;height:390" coordorigin="8333,3210" coordsize="0,390" path="m8333,3600r,-390e" filled="f" strokeweight=".85pt">
              <v:path arrowok="t"/>
            </v:shape>
            <v:shape id="_x0000_s6180" style="position:absolute;left:9563;top:3210;width:0;height:390" coordorigin="9563,3210" coordsize="0,390" path="m9563,3600r,-390e" filled="f" strokeweight=".85pt">
              <v:path arrowok="t"/>
            </v:shape>
            <v:shape id="_x0000_s6179" style="position:absolute;left:7095;top:3218;width:1245;height:0" coordorigin="7095,3218" coordsize="1245,0" path="m7095,3218r1245,e" filled="f" strokeweight=".85pt">
              <v:path arrowok="t"/>
            </v:shape>
            <v:shape id="_x0000_s6178" style="position:absolute;left:7095;top:3593;width:1245;height:0" coordorigin="7095,3593" coordsize="1245,0" path="m7095,3593r1245,e" filled="f" strokeweight=".85pt">
              <v:path arrowok="t"/>
            </v:shape>
            <v:shape id="_x0000_s6177" style="position:absolute;left:7103;top:3210;width:0;height:390" coordorigin="7103,3210" coordsize="0,390" path="m7103,3600r,-390e" filled="f" strokeweight=".85pt">
              <v:path arrowok="t"/>
            </v:shape>
            <v:shape id="_x0000_s6176" style="position:absolute;left:8333;top:3210;width:0;height:390" coordorigin="8333,3210" coordsize="0,390" path="m8333,3600r,-390e" filled="f" strokeweight=".85pt">
              <v:path arrowok="t"/>
            </v:shape>
            <v:shape id="_x0000_s6175" style="position:absolute;left:5865;top:3218;width:1245;height:0" coordorigin="5865,3218" coordsize="1245,0" path="m5865,3218r1245,e" filled="f" strokeweight=".85pt">
              <v:path arrowok="t"/>
            </v:shape>
            <v:shape id="_x0000_s6174" style="position:absolute;left:5865;top:3593;width:1245;height:0" coordorigin="5865,3593" coordsize="1245,0" path="m5865,3593r1245,e" filled="f" strokeweight=".85pt">
              <v:path arrowok="t"/>
            </v:shape>
            <v:shape id="_x0000_s6173" style="position:absolute;left:5873;top:3210;width:0;height:390" coordorigin="5873,3210" coordsize="0,390" path="m5873,3600r,-390e" filled="f" strokeweight=".85pt">
              <v:path arrowok="t"/>
            </v:shape>
            <v:shape id="_x0000_s6172" style="position:absolute;left:7103;top:3210;width:0;height:390" coordorigin="7103,3210" coordsize="0,390" path="m7103,3600r,-390e" filled="f" strokeweight=".85pt">
              <v:path arrowok="t"/>
            </v:shape>
            <v:shape id="_x0000_s6171" style="position:absolute;left:4635;top:3218;width:1245;height:0" coordorigin="4635,3218" coordsize="1245,0" path="m4635,3218r1245,e" filled="f" strokeweight=".85pt">
              <v:path arrowok="t"/>
            </v:shape>
            <v:shape id="_x0000_s6170" style="position:absolute;left:4635;top:3593;width:1245;height:0" coordorigin="4635,3593" coordsize="1245,0" path="m4635,3593r1245,e" filled="f" strokeweight=".85pt">
              <v:path arrowok="t"/>
            </v:shape>
            <v:shape id="_x0000_s6169" style="position:absolute;left:4643;top:3210;width:0;height:390" coordorigin="4643,3210" coordsize="0,390" path="m4643,3600r,-390e" filled="f" strokeweight=".85pt">
              <v:path arrowok="t"/>
            </v:shape>
            <v:shape id="_x0000_s6168" style="position:absolute;left:5873;top:3210;width:0;height:390" coordorigin="5873,3210" coordsize="0,390" path="m5873,3600r,-390e" filled="f" strokeweight=".85pt">
              <v:path arrowok="t"/>
            </v:shape>
            <v:shape id="_x0000_s6167" style="position:absolute;left:3405;top:3218;width:1245;height:0" coordorigin="3405,3218" coordsize="1245,0" path="m3405,3218r1245,e" filled="f" strokeweight=".85pt">
              <v:path arrowok="t"/>
            </v:shape>
            <v:shape id="_x0000_s6166" style="position:absolute;left:3405;top:3593;width:1245;height:0" coordorigin="3405,3593" coordsize="1245,0" path="m3405,3593r1245,e" filled="f" strokeweight=".85pt">
              <v:path arrowok="t"/>
            </v:shape>
            <v:shape id="_x0000_s6165" style="position:absolute;left:3413;top:3210;width:0;height:390" coordorigin="3413,3210" coordsize="0,390" path="m3413,3600r,-390e" filled="f" strokeweight=".85pt">
              <v:path arrowok="t"/>
            </v:shape>
            <v:shape id="_x0000_s6164" style="position:absolute;left:4643;top:3210;width:0;height:390" coordorigin="4643,3210" coordsize="0,390" path="m4643,3600r,-390e" filled="f" strokeweight=".85pt">
              <v:path arrowok="t"/>
            </v:shape>
            <v:shape id="_x0000_s6163" style="position:absolute;left:1440;top:3218;width:1980;height:0" coordorigin="1440,3218" coordsize="1980,0" path="m1440,3218r1980,e" filled="f" strokeweight=".85pt">
              <v:path arrowok="t"/>
            </v:shape>
            <v:shape id="_x0000_s6162" style="position:absolute;left:1440;top:3593;width:1980;height:0" coordorigin="1440,3593" coordsize="1980,0" path="m1440,3593r1980,e" filled="f" strokeweight=".85pt">
              <v:path arrowok="t"/>
            </v:shape>
            <v:shape id="_x0000_s6161" style="position:absolute;left:1448;top:3210;width:0;height:390" coordorigin="1448,3210" coordsize="0,390" path="m1448,3600r,-390e" filled="f" strokeweight=".85pt">
              <v:path arrowok="t"/>
            </v:shape>
            <v:shape id="_x0000_s6160" style="position:absolute;left:3413;top:3210;width:0;height:390" coordorigin="3413,3210" coordsize="0,390" path="m3413,3600r,-390e" filled="f" strokeweight=".85pt">
              <v:path arrowok="t"/>
            </v:shape>
            <v:shape id="_x0000_s6159" style="position:absolute;left:9555;top:3218;width:1245;height:0" coordorigin="9555,3218" coordsize="1245,0" path="m9555,3218r1245,e" filled="f" strokeweight=".85pt">
              <v:path arrowok="t"/>
            </v:shape>
            <v:shape id="_x0000_s6158" style="position:absolute;left:9555;top:2843;width:1245;height:0" coordorigin="9555,2843" coordsize="1245,0" path="m9555,2843r1245,e" filled="f" strokeweight=".85pt">
              <v:path arrowok="t"/>
            </v:shape>
            <v:shape id="_x0000_s6157" style="position:absolute;left:9563;top:2835;width:0;height:390" coordorigin="9563,2835" coordsize="0,390" path="m9563,3225r,-390e" filled="f" strokeweight=".85pt">
              <v:path arrowok="t"/>
            </v:shape>
            <v:shape id="_x0000_s6156" style="position:absolute;left:10793;top:2835;width:0;height:390" coordorigin="10793,2835" coordsize="0,390" path="m10793,3225r,-390e" filled="f" strokeweight=".85pt">
              <v:path arrowok="t"/>
            </v:shape>
            <v:shape id="_x0000_s6155" style="position:absolute;left:8325;top:2843;width:1245;height:0" coordorigin="8325,2843" coordsize="1245,0" path="m8325,2843r1245,e" filled="f" strokeweight=".85pt">
              <v:path arrowok="t"/>
            </v:shape>
            <v:shape id="_x0000_s6154" style="position:absolute;left:8325;top:3218;width:1245;height:0" coordorigin="8325,3218" coordsize="1245,0" path="m8325,3218r1245,e" filled="f" strokeweight=".85pt">
              <v:path arrowok="t"/>
            </v:shape>
            <v:shape id="_x0000_s6153" style="position:absolute;left:8333;top:2835;width:0;height:390" coordorigin="8333,2835" coordsize="0,390" path="m8333,3225r,-390e" filled="f" strokeweight=".85pt">
              <v:path arrowok="t"/>
            </v:shape>
            <v:shape id="_x0000_s6152" style="position:absolute;left:9563;top:2835;width:0;height:390" coordorigin="9563,2835" coordsize="0,390" path="m9563,3225r,-390e" filled="f" strokeweight=".85pt">
              <v:path arrowok="t"/>
            </v:shape>
            <v:shape id="_x0000_s6151" style="position:absolute;left:7095;top:2843;width:1245;height:0" coordorigin="7095,2843" coordsize="1245,0" path="m7095,2843r1245,e" filled="f" strokeweight=".85pt">
              <v:path arrowok="t"/>
            </v:shape>
            <v:shape id="_x0000_s6150" style="position:absolute;left:7095;top:3218;width:1245;height:0" coordorigin="7095,3218" coordsize="1245,0" path="m7095,3218r1245,e" filled="f" strokeweight=".85pt">
              <v:path arrowok="t"/>
            </v:shape>
            <v:shape id="_x0000_s6149" style="position:absolute;left:7103;top:2835;width:0;height:390" coordorigin="7103,2835" coordsize="0,390" path="m7103,3225r,-390e" filled="f" strokeweight=".85pt">
              <v:path arrowok="t"/>
            </v:shape>
            <v:shape id="_x0000_s6148" style="position:absolute;left:8333;top:2835;width:0;height:390" coordorigin="8333,2835" coordsize="0,390" path="m8333,3225r,-390e" filled="f" strokeweight=".85pt">
              <v:path arrowok="t"/>
            </v:shape>
            <v:shape id="_x0000_s6147" style="position:absolute;left:5865;top:2843;width:1245;height:0" coordorigin="5865,2843" coordsize="1245,0" path="m5865,2843r1245,e" filled="f" strokeweight=".85pt">
              <v:path arrowok="t"/>
            </v:shape>
            <v:shape id="_x0000_s6146" style="position:absolute;left:5865;top:3218;width:1245;height:0" coordorigin="5865,3218" coordsize="1245,0" path="m5865,3218r1245,e" filled="f" strokeweight=".85pt">
              <v:path arrowok="t"/>
            </v:shape>
            <v:shape id="_x0000_s6145" style="position:absolute;left:5873;top:2835;width:0;height:390" coordorigin="5873,2835" coordsize="0,390" path="m5873,3225r,-390e" filled="f" strokeweight=".85pt">
              <v:path arrowok="t"/>
            </v:shape>
            <v:shape id="_x0000_s6144" style="position:absolute;left:7103;top:2835;width:0;height:390" coordorigin="7103,2835" coordsize="0,390" path="m7103,3225r,-390e" filled="f" strokeweight=".85pt">
              <v:path arrowok="t"/>
            </v:shape>
            <v:shape id="_x0000_s6143" style="position:absolute;left:4635;top:2843;width:1245;height:0" coordorigin="4635,2843" coordsize="1245,0" path="m4635,2843r1245,e" filled="f" strokeweight=".85pt">
              <v:path arrowok="t"/>
            </v:shape>
            <v:shape id="_x0000_s6142" style="position:absolute;left:4635;top:3218;width:1245;height:0" coordorigin="4635,3218" coordsize="1245,0" path="m4635,3218r1245,e" filled="f" strokeweight=".85pt">
              <v:path arrowok="t"/>
            </v:shape>
            <v:shape id="_x0000_s6141" style="position:absolute;left:4643;top:2835;width:0;height:390" coordorigin="4643,2835" coordsize="0,390" path="m4643,3225r,-390e" filled="f" strokeweight=".85pt">
              <v:path arrowok="t"/>
            </v:shape>
            <v:shape id="_x0000_s6140" style="position:absolute;left:5873;top:2835;width:0;height:390" coordorigin="5873,2835" coordsize="0,390" path="m5873,3225r,-390e" filled="f" strokeweight=".85pt">
              <v:path arrowok="t"/>
            </v:shape>
            <v:shape id="_x0000_s6139" style="position:absolute;left:3405;top:2843;width:1245;height:0" coordorigin="3405,2843" coordsize="1245,0" path="m3405,2843r1245,e" filled="f" strokeweight=".85pt">
              <v:path arrowok="t"/>
            </v:shape>
            <v:shape id="_x0000_s6138" style="position:absolute;left:3405;top:3218;width:1245;height:0" coordorigin="3405,3218" coordsize="1245,0" path="m3405,3218r1245,e" filled="f" strokeweight=".85pt">
              <v:path arrowok="t"/>
            </v:shape>
            <v:shape id="_x0000_s6137" style="position:absolute;left:3413;top:2835;width:0;height:390" coordorigin="3413,2835" coordsize="0,390" path="m3413,3225r,-390e" filled="f" strokeweight=".85pt">
              <v:path arrowok="t"/>
            </v:shape>
            <v:shape id="_x0000_s6136" style="position:absolute;left:4643;top:2835;width:0;height:390" coordorigin="4643,2835" coordsize="0,390" path="m4643,3225r,-390e" filled="f" strokeweight=".85pt">
              <v:path arrowok="t"/>
            </v:shape>
            <v:shape id="_x0000_s6135" style="position:absolute;left:1440;top:2843;width:1980;height:0" coordorigin="1440,2843" coordsize="1980,0" path="m1440,2843r1980,e" filled="f" strokeweight=".85pt">
              <v:path arrowok="t"/>
            </v:shape>
            <v:shape id="_x0000_s6134" style="position:absolute;left:1440;top:3218;width:1980;height:0" coordorigin="1440,3218" coordsize="1980,0" path="m1440,3218r1980,e" filled="f" strokeweight=".85pt">
              <v:path arrowok="t"/>
            </v:shape>
            <v:shape id="_x0000_s6133" style="position:absolute;left:1448;top:2835;width:0;height:390" coordorigin="1448,2835" coordsize="0,390" path="m1448,3225r,-390e" filled="f" strokeweight=".85pt">
              <v:path arrowok="t"/>
            </v:shape>
            <v:shape id="_x0000_s6132" style="position:absolute;left:3413;top:2835;width:0;height:390" coordorigin="3413,2835" coordsize="0,390" path="m3413,3225r,-390e" filled="f" strokeweight=".85pt">
              <v:path arrowok="t"/>
            </v:shape>
            <v:shape id="_x0000_s6131" style="position:absolute;left:9555;top:2843;width:1245;height:0" coordorigin="9555,2843" coordsize="1245,0" path="m9555,2843r1245,e" filled="f" strokeweight=".85pt">
              <v:path arrowok="t"/>
            </v:shape>
            <v:shape id="_x0000_s6130" style="position:absolute;left:9555;top:2198;width:1245;height:0" coordorigin="9555,2198" coordsize="1245,0" path="m9555,2198r1245,e" filled="f" strokeweight=".85pt">
              <v:path arrowok="t"/>
            </v:shape>
            <v:shape id="_x0000_s6129" style="position:absolute;left:9563;top:2190;width:0;height:660" coordorigin="9563,2190" coordsize="0,660" path="m9563,2850r,-660e" filled="f" strokeweight=".85pt">
              <v:path arrowok="t"/>
            </v:shape>
            <v:shape id="_x0000_s6128" style="position:absolute;left:10793;top:2190;width:0;height:660" coordorigin="10793,2190" coordsize="0,660" path="m10793,2850r,-660e" filled="f" strokeweight=".85pt">
              <v:path arrowok="t"/>
            </v:shape>
            <v:shape id="_x0000_s6127" style="position:absolute;left:8325;top:2198;width:1245;height:0" coordorigin="8325,2198" coordsize="1245,0" path="m8325,2198r1245,e" filled="f" strokeweight=".85pt">
              <v:path arrowok="t"/>
            </v:shape>
            <v:shape id="_x0000_s6126" style="position:absolute;left:8325;top:2843;width:1245;height:0" coordorigin="8325,2843" coordsize="1245,0" path="m8325,2843r1245,e" filled="f" strokeweight=".85pt">
              <v:path arrowok="t"/>
            </v:shape>
            <v:shape id="_x0000_s6125" style="position:absolute;left:8333;top:2190;width:0;height:660" coordorigin="8333,2190" coordsize="0,660" path="m8333,2850r,-660e" filled="f" strokeweight=".85pt">
              <v:path arrowok="t"/>
            </v:shape>
            <v:shape id="_x0000_s6124" style="position:absolute;left:9563;top:2190;width:0;height:660" coordorigin="9563,2190" coordsize="0,660" path="m9563,2850r,-660e" filled="f" strokeweight=".85pt">
              <v:path arrowok="t"/>
            </v:shape>
            <v:shape id="_x0000_s6123" style="position:absolute;left:7095;top:2198;width:1245;height:0" coordorigin="7095,2198" coordsize="1245,0" path="m7095,2198r1245,e" filled="f" strokeweight=".85pt">
              <v:path arrowok="t"/>
            </v:shape>
            <v:shape id="_x0000_s6122" style="position:absolute;left:7095;top:2843;width:1245;height:0" coordorigin="7095,2843" coordsize="1245,0" path="m7095,2843r1245,e" filled="f" strokeweight=".85pt">
              <v:path arrowok="t"/>
            </v:shape>
            <v:shape id="_x0000_s6121" style="position:absolute;left:7103;top:2190;width:0;height:660" coordorigin="7103,2190" coordsize="0,660" path="m7103,2850r,-660e" filled="f" strokeweight=".85pt">
              <v:path arrowok="t"/>
            </v:shape>
            <v:shape id="_x0000_s6120" style="position:absolute;left:8333;top:2190;width:0;height:660" coordorigin="8333,2190" coordsize="0,660" path="m8333,2850r,-660e" filled="f" strokeweight=".85pt">
              <v:path arrowok="t"/>
            </v:shape>
            <v:shape id="_x0000_s6119" style="position:absolute;left:5865;top:2198;width:1245;height:0" coordorigin="5865,2198" coordsize="1245,0" path="m5865,2198r1245,e" filled="f" strokeweight=".85pt">
              <v:path arrowok="t"/>
            </v:shape>
            <v:shape id="_x0000_s6118" style="position:absolute;left:5865;top:2843;width:1245;height:0" coordorigin="5865,2843" coordsize="1245,0" path="m5865,2843r1245,e" filled="f" strokeweight=".85pt">
              <v:path arrowok="t"/>
            </v:shape>
            <v:shape id="_x0000_s6117" style="position:absolute;left:5873;top:2190;width:0;height:660" coordorigin="5873,2190" coordsize="0,660" path="m5873,2850r,-660e" filled="f" strokeweight=".85pt">
              <v:path arrowok="t"/>
            </v:shape>
            <v:shape id="_x0000_s6116" style="position:absolute;left:7103;top:2190;width:0;height:660" coordorigin="7103,2190" coordsize="0,660" path="m7103,2850r,-660e" filled="f" strokeweight=".85pt">
              <v:path arrowok="t"/>
            </v:shape>
            <v:shape id="_x0000_s6115" style="position:absolute;left:4635;top:2198;width:1245;height:0" coordorigin="4635,2198" coordsize="1245,0" path="m4635,2198r1245,e" filled="f" strokeweight=".85pt">
              <v:path arrowok="t"/>
            </v:shape>
            <v:shape id="_x0000_s6114" style="position:absolute;left:4635;top:2843;width:1245;height:0" coordorigin="4635,2843" coordsize="1245,0" path="m4635,2843r1245,e" filled="f" strokeweight=".85pt">
              <v:path arrowok="t"/>
            </v:shape>
            <v:shape id="_x0000_s6113" style="position:absolute;left:4643;top:2190;width:0;height:660" coordorigin="4643,2190" coordsize="0,660" path="m4643,2850r,-660e" filled="f" strokeweight=".85pt">
              <v:path arrowok="t"/>
            </v:shape>
            <v:shape id="_x0000_s6112" style="position:absolute;left:5873;top:2190;width:0;height:660" coordorigin="5873,2190" coordsize="0,660" path="m5873,2850r,-660e" filled="f" strokeweight=".85pt">
              <v:path arrowok="t"/>
            </v:shape>
            <v:shape id="_x0000_s6111" style="position:absolute;left:3405;top:2198;width:1245;height:0" coordorigin="3405,2198" coordsize="1245,0" path="m3405,2198r1245,e" filled="f" strokeweight=".85pt">
              <v:path arrowok="t"/>
            </v:shape>
            <v:shape id="_x0000_s6110" style="position:absolute;left:3405;top:2843;width:1245;height:0" coordorigin="3405,2843" coordsize="1245,0" path="m3405,2843r1245,e" filled="f" strokeweight=".85pt">
              <v:path arrowok="t"/>
            </v:shape>
            <v:shape id="_x0000_s6109" style="position:absolute;left:3413;top:2190;width:0;height:660" coordorigin="3413,2190" coordsize="0,660" path="m3413,2850r,-660e" filled="f" strokeweight=".85pt">
              <v:path arrowok="t"/>
            </v:shape>
            <v:shape id="_x0000_s6108" style="position:absolute;left:4643;top:2190;width:0;height:660" coordorigin="4643,2190" coordsize="0,660" path="m4643,2850r,-660e" filled="f" strokeweight=".85pt">
              <v:path arrowok="t"/>
            </v:shape>
            <v:shape id="_x0000_s6107" style="position:absolute;left:1440;top:2198;width:1980;height:0" coordorigin="1440,2198" coordsize="1980,0" path="m1440,2198r1980,e" filled="f" strokeweight=".85pt">
              <v:path arrowok="t"/>
            </v:shape>
            <v:shape id="_x0000_s6106" style="position:absolute;left:1440;top:2843;width:1980;height:0" coordorigin="1440,2843" coordsize="1980,0" path="m1440,2843r1980,e" filled="f" strokeweight=".85pt">
              <v:path arrowok="t"/>
            </v:shape>
            <v:shape id="_x0000_s6105" style="position:absolute;left:1448;top:2190;width:0;height:660" coordorigin="1448,2190" coordsize="0,660" path="m1448,2850r,-660e" filled="f" strokeweight=".85pt">
              <v:path arrowok="t"/>
            </v:shape>
            <v:shape id="_x0000_s6104" style="position:absolute;left:3413;top:2190;width:0;height:660" coordorigin="3413,2190" coordsize="0,660" path="m3413,2850r,-660e" filled="f" strokeweight=".85pt">
              <v:path arrowok="t"/>
            </v:shape>
            <v:shape id="_x0000_s6103" style="position:absolute;left:9555;top:2198;width:1245;height:0" coordorigin="9555,2198" coordsize="1245,0" path="m9555,2198r1245,e" filled="f" strokeweight=".85pt">
              <v:path arrowok="t"/>
            </v:shape>
            <v:shape id="_x0000_s6102" style="position:absolute;left:9555;top:1823;width:1245;height:0" coordorigin="9555,1823" coordsize="1245,0" path="m9555,1823r1245,e" filled="f" strokeweight=".85pt">
              <v:path arrowok="t"/>
            </v:shape>
            <v:shape id="_x0000_s6101" style="position:absolute;left:9563;top:1815;width:0;height:390" coordorigin="9563,1815" coordsize="0,390" path="m9563,2205r,-390e" filled="f" strokeweight=".85pt">
              <v:path arrowok="t"/>
            </v:shape>
            <v:shape id="_x0000_s6100" style="position:absolute;left:10793;top:1815;width:0;height:390" coordorigin="10793,1815" coordsize="0,390" path="m10793,2205r,-390e" filled="f" strokeweight=".85pt">
              <v:path arrowok="t"/>
            </v:shape>
            <v:shape id="_x0000_s6099" style="position:absolute;left:8325;top:1823;width:1245;height:0" coordorigin="8325,1823" coordsize="1245,0" path="m8325,1823r1245,e" filled="f" strokeweight=".85pt">
              <v:path arrowok="t"/>
            </v:shape>
            <v:shape id="_x0000_s6098" style="position:absolute;left:8325;top:2198;width:1245;height:0" coordorigin="8325,2198" coordsize="1245,0" path="m8325,2198r1245,e" filled="f" strokeweight=".85pt">
              <v:path arrowok="t"/>
            </v:shape>
            <v:shape id="_x0000_s6097" style="position:absolute;left:8333;top:1815;width:0;height:390" coordorigin="8333,1815" coordsize="0,390" path="m8333,2205r,-390e" filled="f" strokeweight=".85pt">
              <v:path arrowok="t"/>
            </v:shape>
            <v:shape id="_x0000_s6096" style="position:absolute;left:9563;top:1815;width:0;height:390" coordorigin="9563,1815" coordsize="0,390" path="m9563,2205r,-390e" filled="f" strokeweight=".85pt">
              <v:path arrowok="t"/>
            </v:shape>
            <v:shape id="_x0000_s6095" style="position:absolute;left:7095;top:1823;width:1245;height:0" coordorigin="7095,1823" coordsize="1245,0" path="m7095,1823r1245,e" filled="f" strokeweight=".85pt">
              <v:path arrowok="t"/>
            </v:shape>
            <v:shape id="_x0000_s6094" style="position:absolute;left:7095;top:2198;width:1245;height:0" coordorigin="7095,2198" coordsize="1245,0" path="m7095,2198r1245,e" filled="f" strokeweight=".85pt">
              <v:path arrowok="t"/>
            </v:shape>
            <v:shape id="_x0000_s6093" style="position:absolute;left:7103;top:1815;width:0;height:390" coordorigin="7103,1815" coordsize="0,390" path="m7103,2205r,-390e" filled="f" strokeweight=".85pt">
              <v:path arrowok="t"/>
            </v:shape>
            <v:shape id="_x0000_s6092" style="position:absolute;left:8333;top:1815;width:0;height:390" coordorigin="8333,1815" coordsize="0,390" path="m8333,2205r,-390e" filled="f" strokeweight=".85pt">
              <v:path arrowok="t"/>
            </v:shape>
            <v:shape id="_x0000_s6091" style="position:absolute;left:5865;top:1823;width:1245;height:0" coordorigin="5865,1823" coordsize="1245,0" path="m5865,1823r1245,e" filled="f" strokeweight=".85pt">
              <v:path arrowok="t"/>
            </v:shape>
            <v:shape id="_x0000_s6090" style="position:absolute;left:5865;top:2198;width:1245;height:0" coordorigin="5865,2198" coordsize="1245,0" path="m5865,2198r1245,e" filled="f" strokeweight=".85pt">
              <v:path arrowok="t"/>
            </v:shape>
            <v:shape id="_x0000_s6089" style="position:absolute;left:5873;top:1815;width:0;height:390" coordorigin="5873,1815" coordsize="0,390" path="m5873,2205r,-390e" filled="f" strokeweight=".85pt">
              <v:path arrowok="t"/>
            </v:shape>
            <v:shape id="_x0000_s6088" style="position:absolute;left:7103;top:1815;width:0;height:390" coordorigin="7103,1815" coordsize="0,390" path="m7103,2205r,-390e" filled="f" strokeweight=".85pt">
              <v:path arrowok="t"/>
            </v:shape>
            <v:shape id="_x0000_s6087" style="position:absolute;left:4635;top:1823;width:1245;height:0" coordorigin="4635,1823" coordsize="1245,0" path="m4635,1823r1245,e" filled="f" strokeweight=".85pt">
              <v:path arrowok="t"/>
            </v:shape>
            <v:shape id="_x0000_s6086" style="position:absolute;left:4635;top:2198;width:1245;height:0" coordorigin="4635,2198" coordsize="1245,0" path="m4635,2198r1245,e" filled="f" strokeweight=".85pt">
              <v:path arrowok="t"/>
            </v:shape>
            <v:shape id="_x0000_s6085" style="position:absolute;left:4643;top:1815;width:0;height:390" coordorigin="4643,1815" coordsize="0,390" path="m4643,2205r,-390e" filled="f" strokeweight=".85pt">
              <v:path arrowok="t"/>
            </v:shape>
            <v:shape id="_x0000_s6084" style="position:absolute;left:5873;top:1815;width:0;height:390" coordorigin="5873,1815" coordsize="0,390" path="m5873,2205r,-390e" filled="f" strokeweight=".85pt">
              <v:path arrowok="t"/>
            </v:shape>
            <v:shape id="_x0000_s6083" style="position:absolute;left:3405;top:1823;width:1245;height:0" coordorigin="3405,1823" coordsize="1245,0" path="m3405,1823r1245,e" filled="f" strokeweight=".85pt">
              <v:path arrowok="t"/>
            </v:shape>
            <v:shape id="_x0000_s6082" style="position:absolute;left:3405;top:2198;width:1245;height:0" coordorigin="3405,2198" coordsize="1245,0" path="m3405,2198r1245,e" filled="f" strokeweight=".85pt">
              <v:path arrowok="t"/>
            </v:shape>
            <v:shape id="_x0000_s6081" style="position:absolute;left:3413;top:1815;width:0;height:390" coordorigin="3413,1815" coordsize="0,390" path="m3413,2205r,-390e" filled="f" strokeweight=".85pt">
              <v:path arrowok="t"/>
            </v:shape>
            <v:shape id="_x0000_s6080" style="position:absolute;left:4643;top:1815;width:0;height:390" coordorigin="4643,1815" coordsize="0,390" path="m4643,2205r,-390e" filled="f" strokeweight=".85pt">
              <v:path arrowok="t"/>
            </v:shape>
            <v:shape id="_x0000_s6079" style="position:absolute;left:1440;top:1823;width:1980;height:0" coordorigin="1440,1823" coordsize="1980,0" path="m1440,1823r1980,e" filled="f" strokeweight=".85pt">
              <v:path arrowok="t"/>
            </v:shape>
            <v:shape id="_x0000_s6078" style="position:absolute;left:1440;top:2198;width:1980;height:0" coordorigin="1440,2198" coordsize="1980,0" path="m1440,2198r1980,e" filled="f" strokeweight=".85pt">
              <v:path arrowok="t"/>
            </v:shape>
            <v:shape id="_x0000_s6077" style="position:absolute;left:1448;top:1815;width:0;height:390" coordorigin="1448,1815" coordsize="0,390" path="m1448,2205r,-390e" filled="f" strokeweight=".85pt">
              <v:path arrowok="t"/>
            </v:shape>
            <v:shape id="_x0000_s6076" style="position:absolute;left:3413;top:1815;width:0;height:390" coordorigin="3413,1815" coordsize="0,390" path="m3413,2205r,-390e" filled="f" strokeweight=".85pt">
              <v:path arrowok="t"/>
            </v:shape>
            <v:shape id="_x0000_s6075" style="position:absolute;left:9555;top:1823;width:1245;height:0" coordorigin="9555,1823" coordsize="1245,0" path="m9555,1823r1245,e" filled="f" strokeweight=".85pt">
              <v:path arrowok="t"/>
            </v:shape>
            <v:shape id="_x0000_s6074" style="position:absolute;left:9555;top:1448;width:1245;height:0" coordorigin="9555,1448" coordsize="1245,0" path="m9555,1448r1245,e" filled="f" strokeweight=".85pt">
              <v:path arrowok="t"/>
            </v:shape>
            <v:shape id="_x0000_s6073" style="position:absolute;left:9563;top:1440;width:0;height:390" coordorigin="9563,1440" coordsize="0,390" path="m9563,1830r,-390e" filled="f" strokeweight=".85pt">
              <v:path arrowok="t"/>
            </v:shape>
            <v:shape id="_x0000_s6072" style="position:absolute;left:10793;top:1440;width:0;height:390" coordorigin="10793,1440" coordsize="0,390" path="m10793,1830r,-390e" filled="f" strokeweight=".85pt">
              <v:path arrowok="t"/>
            </v:shape>
            <v:shape id="_x0000_s6071" style="position:absolute;left:8325;top:1448;width:1245;height:0" coordorigin="8325,1448" coordsize="1245,0" path="m8325,1448r1245,e" filled="f" strokeweight=".85pt">
              <v:path arrowok="t"/>
            </v:shape>
            <v:shape id="_x0000_s6070" style="position:absolute;left:8325;top:1823;width:1245;height:0" coordorigin="8325,1823" coordsize="1245,0" path="m8325,1823r1245,e" filled="f" strokeweight=".85pt">
              <v:path arrowok="t"/>
            </v:shape>
            <v:shape id="_x0000_s6069" style="position:absolute;left:8333;top:1440;width:0;height:390" coordorigin="8333,1440" coordsize="0,390" path="m8333,1830r,-390e" filled="f" strokeweight=".85pt">
              <v:path arrowok="t"/>
            </v:shape>
            <v:shape id="_x0000_s6068" style="position:absolute;left:9563;top:1440;width:0;height:390" coordorigin="9563,1440" coordsize="0,390" path="m9563,1830r,-390e" filled="f" strokeweight=".85pt">
              <v:path arrowok="t"/>
            </v:shape>
            <v:shape id="_x0000_s6067" style="position:absolute;left:7095;top:1448;width:1245;height:0" coordorigin="7095,1448" coordsize="1245,0" path="m7095,1448r1245,e" filled="f" strokeweight=".85pt">
              <v:path arrowok="t"/>
            </v:shape>
            <v:shape id="_x0000_s6066" style="position:absolute;left:7095;top:1823;width:1245;height:0" coordorigin="7095,1823" coordsize="1245,0" path="m7095,1823r1245,e" filled="f" strokeweight=".85pt">
              <v:path arrowok="t"/>
            </v:shape>
            <v:shape id="_x0000_s6065" style="position:absolute;left:7103;top:1440;width:0;height:390" coordorigin="7103,1440" coordsize="0,390" path="m7103,1830r,-390e" filled="f" strokeweight=".85pt">
              <v:path arrowok="t"/>
            </v:shape>
            <v:shape id="_x0000_s6064" style="position:absolute;left:8333;top:1440;width:0;height:390" coordorigin="8333,1440" coordsize="0,390" path="m8333,1830r,-390e" filled="f" strokeweight=".85pt">
              <v:path arrowok="t"/>
            </v:shape>
            <v:shape id="_x0000_s6063" style="position:absolute;left:5865;top:1448;width:1245;height:0" coordorigin="5865,1448" coordsize="1245,0" path="m5865,1448r1245,e" filled="f" strokeweight=".85pt">
              <v:path arrowok="t"/>
            </v:shape>
            <v:shape id="_x0000_s6062" style="position:absolute;left:5865;top:1823;width:1245;height:0" coordorigin="5865,1823" coordsize="1245,0" path="m5865,1823r1245,e" filled="f" strokeweight=".85pt">
              <v:path arrowok="t"/>
            </v:shape>
            <v:shape id="_x0000_s6061" style="position:absolute;left:5873;top:1440;width:0;height:390" coordorigin="5873,1440" coordsize="0,390" path="m5873,1830r,-390e" filled="f" strokeweight=".85pt">
              <v:path arrowok="t"/>
            </v:shape>
            <v:shape id="_x0000_s6060" style="position:absolute;left:7103;top:1440;width:0;height:390" coordorigin="7103,1440" coordsize="0,390" path="m7103,1830r,-390e" filled="f" strokeweight=".85pt">
              <v:path arrowok="t"/>
            </v:shape>
            <v:shape id="_x0000_s6059" style="position:absolute;left:4635;top:1448;width:1245;height:0" coordorigin="4635,1448" coordsize="1245,0" path="m4635,1448r1245,e" filled="f" strokeweight=".85pt">
              <v:path arrowok="t"/>
            </v:shape>
            <v:shape id="_x0000_s6058" style="position:absolute;left:4635;top:1823;width:1245;height:0" coordorigin="4635,1823" coordsize="1245,0" path="m4635,1823r1245,e" filled="f" strokeweight=".85pt">
              <v:path arrowok="t"/>
            </v:shape>
            <v:shape id="_x0000_s6057" style="position:absolute;left:4643;top:1440;width:0;height:390" coordorigin="4643,1440" coordsize="0,390" path="m4643,1830r,-390e" filled="f" strokeweight=".85pt">
              <v:path arrowok="t"/>
            </v:shape>
            <v:shape id="_x0000_s6056" style="position:absolute;left:5873;top:1440;width:0;height:390" coordorigin="5873,1440" coordsize="0,390" path="m5873,1830r,-390e" filled="f" strokeweight=".85pt">
              <v:path arrowok="t"/>
            </v:shape>
            <v:shape id="_x0000_s6055" style="position:absolute;left:3405;top:1448;width:1245;height:0" coordorigin="3405,1448" coordsize="1245,0" path="m3405,1448r1245,e" filled="f" strokeweight=".85pt">
              <v:path arrowok="t"/>
            </v:shape>
            <v:shape id="_x0000_s6054" style="position:absolute;left:3405;top:1823;width:1245;height:0" coordorigin="3405,1823" coordsize="1245,0" path="m3405,1823r1245,e" filled="f" strokeweight=".85pt">
              <v:path arrowok="t"/>
            </v:shape>
            <v:shape id="_x0000_s6053" style="position:absolute;left:3413;top:1440;width:0;height:390" coordorigin="3413,1440" coordsize="0,390" path="m3413,1830r,-390e" filled="f" strokeweight=".85pt">
              <v:path arrowok="t"/>
            </v:shape>
            <v:shape id="_x0000_s6052" style="position:absolute;left:4643;top:1440;width:0;height:390" coordorigin="4643,1440" coordsize="0,390" path="m4643,1830r,-390e" filled="f" strokeweight=".85pt">
              <v:path arrowok="t"/>
            </v:shape>
            <v:shape id="_x0000_s6051" style="position:absolute;left:1440;top:1448;width:1980;height:0" coordorigin="1440,1448" coordsize="1980,0" path="m1440,1448r1980,e" filled="f" strokeweight=".85pt">
              <v:path arrowok="t"/>
            </v:shape>
            <v:shape id="_x0000_s6050" style="position:absolute;left:1440;top:1823;width:1980;height:0" coordorigin="1440,1823" coordsize="1980,0" path="m1440,1823r1980,e" filled="f" strokeweight=".85pt">
              <v:path arrowok="t"/>
            </v:shape>
            <v:shape id="_x0000_s6049" style="position:absolute;left:1448;top:1440;width:0;height:390" coordorigin="1448,1440" coordsize="0,390" path="m1448,1830r,-390e" filled="f" strokeweight=".85pt">
              <v:path arrowok="t"/>
            </v:shape>
            <v:shape id="_x0000_s6048" style="position:absolute;left:3413;top:1440;width:0;height:390" coordorigin="3413,1440" coordsize="0,390" path="m3413,1830r,-390e" filled="f" strokeweight=".85pt">
              <v:path arrowok="t"/>
            </v:shape>
            <w10:wrap anchorx="page" anchory="page"/>
          </v:group>
        </w:pict>
      </w:r>
      <w:r>
        <w:rPr>
          <w:rFonts w:ascii="Arial" w:eastAsia="Arial" w:hAnsi="Arial" w:cs="Arial"/>
        </w:rPr>
        <w:t xml:space="preserve">Food Inflation                     9.7                 6.9                 5.5                 4.9              </w:t>
      </w:r>
      <w:r>
        <w:rPr>
          <w:rFonts w:ascii="Arial" w:eastAsia="Arial" w:hAnsi="Arial" w:cs="Arial"/>
        </w:rPr>
        <w:t xml:space="preserve">   4.5                 3.9</w:t>
      </w:r>
    </w:p>
    <w:p w:rsidR="009A28D4" w:rsidRDefault="009A28D4">
      <w:pPr>
        <w:spacing w:before="5" w:line="140" w:lineRule="exact"/>
        <w:rPr>
          <w:sz w:val="14"/>
          <w:szCs w:val="14"/>
        </w:rPr>
      </w:pPr>
    </w:p>
    <w:p w:rsidR="009A28D4" w:rsidRDefault="007A2635">
      <w:pPr>
        <w:ind w:left="145"/>
        <w:rPr>
          <w:rFonts w:ascii="Arial" w:eastAsia="Arial" w:hAnsi="Arial" w:cs="Arial"/>
        </w:rPr>
      </w:pPr>
      <w:r>
        <w:rPr>
          <w:rFonts w:ascii="Arial" w:eastAsia="Arial" w:hAnsi="Arial" w:cs="Arial"/>
        </w:rPr>
        <w:t>Import Prices                     118                121                117                118                122                128</w:t>
      </w:r>
    </w:p>
    <w:p w:rsidR="009A28D4" w:rsidRDefault="009A28D4">
      <w:pPr>
        <w:spacing w:before="5" w:line="140" w:lineRule="exact"/>
        <w:rPr>
          <w:sz w:val="14"/>
          <w:szCs w:val="14"/>
        </w:rPr>
      </w:pPr>
    </w:p>
    <w:p w:rsidR="009A28D4" w:rsidRDefault="007A2635">
      <w:pPr>
        <w:ind w:left="145"/>
        <w:rPr>
          <w:rFonts w:ascii="Arial" w:eastAsia="Arial" w:hAnsi="Arial" w:cs="Arial"/>
        </w:rPr>
      </w:pPr>
      <w:r>
        <w:rPr>
          <w:rFonts w:ascii="Arial" w:eastAsia="Arial" w:hAnsi="Arial" w:cs="Arial"/>
        </w:rPr>
        <w:t>Export Prices                    92.52               110                105                95.</w:t>
      </w:r>
      <w:r>
        <w:rPr>
          <w:rFonts w:ascii="Arial" w:eastAsia="Arial" w:hAnsi="Arial" w:cs="Arial"/>
        </w:rPr>
        <w:t>8               93.5               111</w:t>
      </w:r>
    </w:p>
    <w:p w:rsidR="009A28D4" w:rsidRDefault="009A28D4">
      <w:pPr>
        <w:spacing w:before="5" w:line="140" w:lineRule="exact"/>
        <w:rPr>
          <w:sz w:val="14"/>
          <w:szCs w:val="14"/>
        </w:rPr>
      </w:pPr>
    </w:p>
    <w:p w:rsidR="009A28D4" w:rsidRDefault="007A2635">
      <w:pPr>
        <w:ind w:left="145"/>
        <w:rPr>
          <w:rFonts w:ascii="Arial" w:eastAsia="Arial" w:hAnsi="Arial" w:cs="Arial"/>
        </w:rPr>
      </w:pPr>
      <w:r>
        <w:rPr>
          <w:rFonts w:ascii="Arial" w:eastAsia="Arial" w:hAnsi="Arial" w:cs="Arial"/>
        </w:rPr>
        <w:t>CPI Housing Utilities          112                113                115                115                116                121</w:t>
      </w:r>
    </w:p>
    <w:p w:rsidR="009A28D4" w:rsidRDefault="009A28D4">
      <w:pPr>
        <w:spacing w:before="5" w:line="140" w:lineRule="exact"/>
        <w:rPr>
          <w:sz w:val="14"/>
          <w:szCs w:val="14"/>
        </w:rPr>
      </w:pPr>
    </w:p>
    <w:p w:rsidR="009A28D4" w:rsidRDefault="007A2635">
      <w:pPr>
        <w:ind w:left="145"/>
        <w:rPr>
          <w:rFonts w:ascii="Arial" w:eastAsia="Arial" w:hAnsi="Arial" w:cs="Arial"/>
        </w:rPr>
      </w:pPr>
      <w:r>
        <w:rPr>
          <w:rFonts w:ascii="Arial" w:eastAsia="Arial" w:hAnsi="Arial" w:cs="Arial"/>
        </w:rPr>
        <w:t>CPI Transportation            107                106                108                109                111                113</w:t>
      </w:r>
    </w:p>
    <w:p w:rsidR="009A28D4" w:rsidRDefault="009A28D4">
      <w:pPr>
        <w:spacing w:line="100" w:lineRule="exact"/>
        <w:rPr>
          <w:sz w:val="10"/>
          <w:szCs w:val="10"/>
        </w:rPr>
      </w:pPr>
    </w:p>
    <w:p w:rsidR="009A28D4" w:rsidRDefault="007A2635">
      <w:pPr>
        <w:ind w:left="1765"/>
        <w:rPr>
          <w:rFonts w:ascii="Arial" w:eastAsia="Arial" w:hAnsi="Arial" w:cs="Arial"/>
        </w:rPr>
      </w:pPr>
      <w:r>
        <w:rPr>
          <w:rFonts w:ascii="Arial" w:eastAsia="Arial" w:hAnsi="Arial" w:cs="Arial"/>
          <w:i/>
        </w:rPr>
        <w:t>Table 2. Inflation Rate Forecast of the Philippines. (Trading Economy, 2018)</w:t>
      </w:r>
    </w:p>
    <w:p w:rsidR="009A28D4" w:rsidRDefault="009A28D4">
      <w:pPr>
        <w:spacing w:before="3" w:line="240" w:lineRule="exact"/>
        <w:rPr>
          <w:sz w:val="24"/>
          <w:szCs w:val="24"/>
        </w:rPr>
      </w:pPr>
    </w:p>
    <w:p w:rsidR="009A28D4" w:rsidRDefault="007A2635">
      <w:pPr>
        <w:ind w:left="820" w:right="8050"/>
        <w:jc w:val="both"/>
        <w:rPr>
          <w:rFonts w:ascii="Arial" w:eastAsia="Arial" w:hAnsi="Arial" w:cs="Arial"/>
          <w:sz w:val="24"/>
          <w:szCs w:val="24"/>
        </w:rPr>
      </w:pPr>
      <w:r>
        <w:rPr>
          <w:rFonts w:ascii="Arial" w:eastAsia="Arial" w:hAnsi="Arial" w:cs="Arial"/>
          <w:sz w:val="24"/>
          <w:szCs w:val="24"/>
        </w:rPr>
        <w:t>Social</w:t>
      </w:r>
    </w:p>
    <w:p w:rsidR="009A28D4" w:rsidRDefault="009A28D4">
      <w:pPr>
        <w:spacing w:before="14" w:line="280" w:lineRule="exact"/>
        <w:rPr>
          <w:sz w:val="28"/>
          <w:szCs w:val="28"/>
        </w:rPr>
      </w:pPr>
    </w:p>
    <w:p w:rsidR="009A28D4" w:rsidRDefault="007A2635">
      <w:pPr>
        <w:ind w:left="820" w:right="4182"/>
        <w:jc w:val="both"/>
        <w:rPr>
          <w:rFonts w:ascii="Arial" w:eastAsia="Arial" w:hAnsi="Arial" w:cs="Arial"/>
          <w:sz w:val="24"/>
          <w:szCs w:val="24"/>
        </w:rPr>
      </w:pPr>
      <w:r>
        <w:rPr>
          <w:rFonts w:ascii="Arial" w:eastAsia="Arial" w:hAnsi="Arial" w:cs="Arial"/>
          <w:sz w:val="24"/>
          <w:szCs w:val="24"/>
        </w:rPr>
        <w:t>Social Media Is Not Just A Fad But A Must</w:t>
      </w:r>
    </w:p>
    <w:p w:rsidR="009A28D4" w:rsidRDefault="009A28D4">
      <w:pPr>
        <w:spacing w:before="14" w:line="280" w:lineRule="exact"/>
        <w:rPr>
          <w:sz w:val="28"/>
          <w:szCs w:val="28"/>
        </w:rPr>
      </w:pPr>
    </w:p>
    <w:p w:rsidR="009A28D4" w:rsidRDefault="007A2635">
      <w:pPr>
        <w:spacing w:line="495" w:lineRule="auto"/>
        <w:ind w:left="820" w:right="63" w:firstLine="720"/>
        <w:jc w:val="both"/>
        <w:rPr>
          <w:rFonts w:ascii="Arial" w:eastAsia="Arial" w:hAnsi="Arial" w:cs="Arial"/>
          <w:sz w:val="24"/>
          <w:szCs w:val="24"/>
        </w:rPr>
      </w:pPr>
      <w:r>
        <w:rPr>
          <w:rFonts w:ascii="Arial" w:eastAsia="Arial" w:hAnsi="Arial" w:cs="Arial"/>
          <w:i/>
          <w:sz w:val="24"/>
          <w:szCs w:val="24"/>
        </w:rPr>
        <w:t xml:space="preserve">“According to a report by Gartner L2, in 2016, 95% of social interactions for  consumer  electronics  brands  in  the  US  were  on  Instagram,  and  3%  on Facebook.  In  2017,  these  figures changed to 78% for </w:t>
      </w:r>
      <w:r>
        <w:rPr>
          <w:rFonts w:ascii="Arial" w:eastAsia="Arial" w:hAnsi="Arial" w:cs="Arial"/>
          <w:i/>
          <w:sz w:val="24"/>
          <w:szCs w:val="24"/>
        </w:rPr>
        <w:t xml:space="preserve">Instagram, and 19% for Facebook.” </w:t>
      </w:r>
      <w:r>
        <w:rPr>
          <w:rFonts w:ascii="Arial" w:eastAsia="Arial" w:hAnsi="Arial" w:cs="Arial"/>
          <w:sz w:val="24"/>
          <w:szCs w:val="24"/>
        </w:rPr>
        <w:t>(Corbett, 2018)</w:t>
      </w:r>
    </w:p>
    <w:p w:rsidR="009A28D4" w:rsidRDefault="007A2635">
      <w:pPr>
        <w:spacing w:before="8"/>
        <w:ind w:left="820" w:right="7223"/>
        <w:jc w:val="both"/>
        <w:rPr>
          <w:rFonts w:ascii="Arial" w:eastAsia="Arial" w:hAnsi="Arial" w:cs="Arial"/>
          <w:sz w:val="24"/>
          <w:szCs w:val="24"/>
        </w:rPr>
      </w:pPr>
      <w:r>
        <w:rPr>
          <w:rFonts w:ascii="Arial" w:eastAsia="Arial" w:hAnsi="Arial" w:cs="Arial"/>
          <w:sz w:val="24"/>
          <w:szCs w:val="24"/>
        </w:rPr>
        <w:t>Technological</w:t>
      </w:r>
    </w:p>
    <w:p w:rsidR="009A28D4" w:rsidRDefault="009A28D4">
      <w:pPr>
        <w:spacing w:before="14" w:line="280" w:lineRule="exact"/>
        <w:rPr>
          <w:sz w:val="28"/>
          <w:szCs w:val="28"/>
        </w:rPr>
      </w:pPr>
    </w:p>
    <w:p w:rsidR="009A28D4" w:rsidRDefault="007A2635">
      <w:pPr>
        <w:spacing w:line="495" w:lineRule="auto"/>
        <w:ind w:left="820" w:right="69" w:firstLine="720"/>
        <w:jc w:val="both"/>
        <w:rPr>
          <w:rFonts w:ascii="Arial" w:eastAsia="Arial" w:hAnsi="Arial" w:cs="Arial"/>
          <w:sz w:val="24"/>
          <w:szCs w:val="24"/>
        </w:rPr>
      </w:pPr>
      <w:r>
        <w:rPr>
          <w:rFonts w:ascii="Arial" w:eastAsia="Arial" w:hAnsi="Arial" w:cs="Arial"/>
          <w:sz w:val="24"/>
          <w:szCs w:val="24"/>
        </w:rPr>
        <w:t>Fintech can serve the unbanked of the country, or those who are afraid to deal with big credit card companies.</w:t>
      </w:r>
    </w:p>
    <w:p w:rsidR="009A28D4" w:rsidRDefault="007A2635">
      <w:pPr>
        <w:spacing w:before="8" w:line="495" w:lineRule="auto"/>
        <w:ind w:left="820" w:right="61"/>
        <w:jc w:val="both"/>
        <w:rPr>
          <w:rFonts w:ascii="Arial" w:eastAsia="Arial" w:hAnsi="Arial" w:cs="Arial"/>
          <w:sz w:val="24"/>
          <w:szCs w:val="24"/>
        </w:rPr>
      </w:pPr>
      <w:r>
        <w:rPr>
          <w:rFonts w:ascii="Arial" w:eastAsia="Arial" w:hAnsi="Arial" w:cs="Arial"/>
          <w:i/>
          <w:sz w:val="24"/>
          <w:szCs w:val="24"/>
        </w:rPr>
        <w:t xml:space="preserve">“The  unmet  need  for  basic  banking  services  is  significant  across  much </w:t>
      </w:r>
      <w:r>
        <w:rPr>
          <w:rFonts w:ascii="Arial" w:eastAsia="Arial" w:hAnsi="Arial" w:cs="Arial"/>
          <w:i/>
          <w:sz w:val="24"/>
          <w:szCs w:val="24"/>
        </w:rPr>
        <w:t xml:space="preserve"> of Southeast  Asia.  Only  27%  of  the  region's  600  million  inhabitants  had  a  bank account in 2016, according to consulting firm KPMG. And herein lies opportunity to find meaning and impact through fintech.</w:t>
      </w:r>
    </w:p>
    <w:p w:rsidR="009A28D4" w:rsidRDefault="007A2635">
      <w:pPr>
        <w:spacing w:before="8" w:line="495" w:lineRule="auto"/>
        <w:ind w:left="820" w:right="66"/>
        <w:jc w:val="both"/>
        <w:rPr>
          <w:rFonts w:ascii="Arial" w:eastAsia="Arial" w:hAnsi="Arial" w:cs="Arial"/>
          <w:sz w:val="24"/>
          <w:szCs w:val="24"/>
        </w:rPr>
        <w:sectPr w:rsidR="009A28D4">
          <w:type w:val="continuous"/>
          <w:pgSz w:w="12240" w:h="15840"/>
          <w:pgMar w:top="1380" w:right="1340" w:bottom="280" w:left="1340" w:header="720" w:footer="720" w:gutter="0"/>
          <w:cols w:space="720"/>
        </w:sectPr>
      </w:pPr>
      <w:r>
        <w:rPr>
          <w:rFonts w:ascii="Arial" w:eastAsia="Arial" w:hAnsi="Arial" w:cs="Arial"/>
          <w:i/>
          <w:sz w:val="24"/>
          <w:szCs w:val="24"/>
        </w:rPr>
        <w:t>"I am convinced that fintech'</w:t>
      </w:r>
      <w:r>
        <w:rPr>
          <w:rFonts w:ascii="Arial" w:eastAsia="Arial" w:hAnsi="Arial" w:cs="Arial"/>
          <w:i/>
          <w:sz w:val="24"/>
          <w:szCs w:val="24"/>
        </w:rPr>
        <w:t>s greatest achievement will be not just helping the unbanked, but also the underbanked — individuals who have insufficient access to financial services—to live a better life,” - Spiros Margaris” (Chin, 2018)</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820" w:right="7170"/>
        <w:jc w:val="both"/>
        <w:rPr>
          <w:rFonts w:ascii="Arial" w:eastAsia="Arial" w:hAnsi="Arial" w:cs="Arial"/>
          <w:sz w:val="24"/>
          <w:szCs w:val="24"/>
        </w:rPr>
      </w:pPr>
      <w:r>
        <w:rPr>
          <w:rFonts w:ascii="Arial" w:eastAsia="Arial" w:hAnsi="Arial" w:cs="Arial"/>
          <w:sz w:val="24"/>
          <w:szCs w:val="24"/>
        </w:rPr>
        <w:t>Environmental</w:t>
      </w:r>
    </w:p>
    <w:p w:rsidR="009A28D4" w:rsidRDefault="009A28D4">
      <w:pPr>
        <w:spacing w:before="14" w:line="280" w:lineRule="exact"/>
        <w:rPr>
          <w:sz w:val="28"/>
          <w:szCs w:val="28"/>
        </w:rPr>
      </w:pPr>
    </w:p>
    <w:p w:rsidR="009A28D4" w:rsidRDefault="007A2635">
      <w:pPr>
        <w:spacing w:line="495" w:lineRule="auto"/>
        <w:ind w:left="820" w:right="74" w:firstLine="720"/>
        <w:jc w:val="both"/>
        <w:rPr>
          <w:rFonts w:ascii="Arial" w:eastAsia="Arial" w:hAnsi="Arial" w:cs="Arial"/>
          <w:sz w:val="24"/>
          <w:szCs w:val="24"/>
        </w:rPr>
      </w:pPr>
      <w:r>
        <w:rPr>
          <w:rFonts w:ascii="Arial" w:eastAsia="Arial" w:hAnsi="Arial" w:cs="Arial"/>
          <w:sz w:val="24"/>
          <w:szCs w:val="24"/>
        </w:rPr>
        <w:t>Increasing  environmental  re</w:t>
      </w:r>
      <w:r>
        <w:rPr>
          <w:rFonts w:ascii="Arial" w:eastAsia="Arial" w:hAnsi="Arial" w:cs="Arial"/>
          <w:sz w:val="24"/>
          <w:szCs w:val="24"/>
        </w:rPr>
        <w:t>sponsibilities  for  distributors  or  producers  of electronic materials that in time turns into e-waste.</w:t>
      </w:r>
    </w:p>
    <w:p w:rsidR="009A28D4" w:rsidRDefault="007A2635">
      <w:pPr>
        <w:spacing w:before="8" w:line="495" w:lineRule="auto"/>
        <w:ind w:left="820" w:right="60"/>
        <w:jc w:val="both"/>
        <w:rPr>
          <w:rFonts w:ascii="Arial" w:eastAsia="Arial" w:hAnsi="Arial" w:cs="Arial"/>
          <w:sz w:val="24"/>
          <w:szCs w:val="24"/>
        </w:rPr>
      </w:pPr>
      <w:r>
        <w:rPr>
          <w:rFonts w:ascii="Arial" w:eastAsia="Arial" w:hAnsi="Arial" w:cs="Arial"/>
          <w:i/>
          <w:sz w:val="24"/>
          <w:szCs w:val="24"/>
        </w:rPr>
        <w:t xml:space="preserve">“According   to   the   group   EcoWaste   Coalition,   a   local   waste   and  pollution watchdog,   among   the   hazardous   substances   that   </w:t>
      </w:r>
      <w:r>
        <w:rPr>
          <w:rFonts w:ascii="Arial" w:eastAsia="Arial" w:hAnsi="Arial" w:cs="Arial"/>
          <w:i/>
          <w:sz w:val="24"/>
          <w:szCs w:val="24"/>
        </w:rPr>
        <w:t xml:space="preserve">make   up   electrical  and electronic  equipment  and  their  waste  are  heavy  metals,  such  as  cadmium, hexavalent   chromium,   lead   and   mercury,  and  persistent  organic  pollutants (POPs)  such  as  polybrominated  diphenyl  ethers  (PBDes)  </w:t>
      </w:r>
      <w:r>
        <w:rPr>
          <w:rFonts w:ascii="Arial" w:eastAsia="Arial" w:hAnsi="Arial" w:cs="Arial"/>
          <w:i/>
          <w:sz w:val="24"/>
          <w:szCs w:val="24"/>
        </w:rPr>
        <w:t>and  polychlorinated biphenyls (PCBs), among dozens of other toxic chemical compounds.</w:t>
      </w:r>
    </w:p>
    <w:p w:rsidR="009A28D4" w:rsidRDefault="009A28D4">
      <w:pPr>
        <w:spacing w:before="8" w:line="160" w:lineRule="exact"/>
        <w:rPr>
          <w:sz w:val="17"/>
          <w:szCs w:val="17"/>
        </w:rPr>
      </w:pPr>
    </w:p>
    <w:p w:rsidR="009A28D4" w:rsidRDefault="009A28D4">
      <w:pPr>
        <w:spacing w:line="200" w:lineRule="exact"/>
      </w:pPr>
    </w:p>
    <w:p w:rsidR="009A28D4" w:rsidRDefault="009A28D4">
      <w:pPr>
        <w:spacing w:line="200" w:lineRule="exact"/>
      </w:pPr>
    </w:p>
    <w:p w:rsidR="009A28D4" w:rsidRDefault="007A2635">
      <w:pPr>
        <w:spacing w:line="495" w:lineRule="auto"/>
        <w:ind w:left="820" w:right="60"/>
        <w:jc w:val="both"/>
        <w:rPr>
          <w:rFonts w:ascii="Arial" w:eastAsia="Arial" w:hAnsi="Arial" w:cs="Arial"/>
          <w:sz w:val="24"/>
          <w:szCs w:val="24"/>
        </w:rPr>
      </w:pPr>
      <w:r>
        <w:rPr>
          <w:rFonts w:ascii="Arial" w:eastAsia="Arial" w:hAnsi="Arial" w:cs="Arial"/>
          <w:i/>
          <w:sz w:val="24"/>
          <w:szCs w:val="24"/>
        </w:rPr>
        <w:t>E-waste includes a wide range of products—almost any household or business item   with   circuitry  or  electrical  components  with  power  or  battery  supply.” (Ma</w:t>
      </w:r>
      <w:r>
        <w:rPr>
          <w:rFonts w:ascii="Arial" w:eastAsia="Arial" w:hAnsi="Arial" w:cs="Arial"/>
          <w:i/>
          <w:sz w:val="24"/>
          <w:szCs w:val="24"/>
        </w:rPr>
        <w:t>yuga, 2017)</w:t>
      </w:r>
    </w:p>
    <w:p w:rsidR="009A28D4" w:rsidRDefault="007A2635">
      <w:pPr>
        <w:spacing w:before="8"/>
        <w:ind w:left="820" w:right="8111"/>
        <w:jc w:val="both"/>
        <w:rPr>
          <w:rFonts w:ascii="Arial" w:eastAsia="Arial" w:hAnsi="Arial" w:cs="Arial"/>
          <w:sz w:val="24"/>
          <w:szCs w:val="24"/>
        </w:rPr>
      </w:pPr>
      <w:r>
        <w:rPr>
          <w:rFonts w:ascii="Arial" w:eastAsia="Arial" w:hAnsi="Arial" w:cs="Arial"/>
          <w:sz w:val="24"/>
          <w:szCs w:val="24"/>
        </w:rPr>
        <w:t>Legal</w:t>
      </w:r>
    </w:p>
    <w:p w:rsidR="009A28D4" w:rsidRDefault="009A28D4">
      <w:pPr>
        <w:spacing w:before="14" w:line="280" w:lineRule="exact"/>
        <w:rPr>
          <w:sz w:val="28"/>
          <w:szCs w:val="28"/>
        </w:rPr>
      </w:pPr>
    </w:p>
    <w:p w:rsidR="009A28D4" w:rsidRDefault="007A2635">
      <w:pPr>
        <w:ind w:left="820" w:right="7477"/>
        <w:jc w:val="both"/>
        <w:rPr>
          <w:rFonts w:ascii="Arial" w:eastAsia="Arial" w:hAnsi="Arial" w:cs="Arial"/>
          <w:sz w:val="24"/>
          <w:szCs w:val="24"/>
        </w:rPr>
      </w:pPr>
      <w:r>
        <w:rPr>
          <w:rFonts w:ascii="Arial" w:eastAsia="Arial" w:hAnsi="Arial" w:cs="Arial"/>
          <w:sz w:val="24"/>
          <w:szCs w:val="24"/>
        </w:rPr>
        <w:t>TRAIN Law</w:t>
      </w:r>
    </w:p>
    <w:p w:rsidR="009A28D4" w:rsidRDefault="009A28D4">
      <w:pPr>
        <w:spacing w:before="14" w:line="280" w:lineRule="exact"/>
        <w:rPr>
          <w:sz w:val="28"/>
          <w:szCs w:val="28"/>
        </w:rPr>
      </w:pPr>
    </w:p>
    <w:p w:rsidR="009A28D4" w:rsidRDefault="007A2635">
      <w:pPr>
        <w:spacing w:line="495" w:lineRule="auto"/>
        <w:ind w:left="820" w:right="64" w:firstLine="72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Every workers rejoiced when the lower income taxes were announced and glorified  by  the  finance  sector  of  the  government. This however turned on the</w:t>
      </w:r>
      <w:r>
        <w:rPr>
          <w:rFonts w:ascii="Arial" w:eastAsia="Arial" w:hAnsi="Arial" w:cs="Arial"/>
          <w:sz w:val="24"/>
          <w:szCs w:val="24"/>
        </w:rPr>
        <w:t xml:space="preserve"> consumers as soon as they realized that sectors that affects every move of the business  are  heavily  impacted  and  passed  the  burden  to  the  consumers.  Oil prices increased drastically, and everything followed suit.</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495" w:lineRule="auto"/>
        <w:ind w:left="820" w:right="61"/>
        <w:jc w:val="both"/>
        <w:rPr>
          <w:rFonts w:ascii="Arial" w:eastAsia="Arial" w:hAnsi="Arial" w:cs="Arial"/>
          <w:sz w:val="24"/>
          <w:szCs w:val="24"/>
        </w:rPr>
      </w:pPr>
      <w:r>
        <w:rPr>
          <w:rFonts w:ascii="Arial" w:eastAsia="Arial" w:hAnsi="Arial" w:cs="Arial"/>
          <w:i/>
          <w:sz w:val="24"/>
          <w:szCs w:val="24"/>
        </w:rPr>
        <w:t>“While    power    distribu</w:t>
      </w:r>
      <w:r>
        <w:rPr>
          <w:rFonts w:ascii="Arial" w:eastAsia="Arial" w:hAnsi="Arial" w:cs="Arial"/>
          <w:i/>
          <w:sz w:val="24"/>
          <w:szCs w:val="24"/>
        </w:rPr>
        <w:t>tors,    oil    companies,    fuel    retailers,    and    tobacco manufacturers   are   directly   affected   by   TRAIN,   First   Metro   Investments Corporation  vice  president  Cristina  Ulang  said  they  have  one  thing  going  for them.</w:t>
      </w:r>
    </w:p>
    <w:p w:rsidR="009A28D4" w:rsidRDefault="009A28D4">
      <w:pPr>
        <w:spacing w:before="8" w:line="160" w:lineRule="exact"/>
        <w:rPr>
          <w:sz w:val="17"/>
          <w:szCs w:val="17"/>
        </w:rPr>
      </w:pPr>
    </w:p>
    <w:p w:rsidR="009A28D4" w:rsidRDefault="009A28D4">
      <w:pPr>
        <w:spacing w:line="200" w:lineRule="exact"/>
      </w:pPr>
    </w:p>
    <w:p w:rsidR="009A28D4" w:rsidRDefault="009A28D4">
      <w:pPr>
        <w:spacing w:line="200" w:lineRule="exact"/>
      </w:pPr>
    </w:p>
    <w:p w:rsidR="009A28D4" w:rsidRDefault="007A2635">
      <w:pPr>
        <w:spacing w:line="495" w:lineRule="auto"/>
        <w:ind w:left="820" w:right="60"/>
        <w:jc w:val="both"/>
        <w:rPr>
          <w:rFonts w:ascii="Arial" w:eastAsia="Arial" w:hAnsi="Arial" w:cs="Arial"/>
          <w:sz w:val="24"/>
          <w:szCs w:val="24"/>
        </w:rPr>
      </w:pPr>
      <w:r>
        <w:rPr>
          <w:rFonts w:ascii="Arial" w:eastAsia="Arial" w:hAnsi="Arial" w:cs="Arial"/>
          <w:i/>
          <w:sz w:val="24"/>
          <w:szCs w:val="24"/>
        </w:rPr>
        <w:t xml:space="preserve">"The  </w:t>
      </w:r>
      <w:r>
        <w:rPr>
          <w:rFonts w:ascii="Arial" w:eastAsia="Arial" w:hAnsi="Arial" w:cs="Arial"/>
          <w:i/>
          <w:sz w:val="24"/>
          <w:szCs w:val="24"/>
        </w:rPr>
        <w:t>additional  burden  is  something  they  can  pass  on  to  consumers,"  Ulang explained.”  (Dela Paz, 2018)</w:t>
      </w:r>
    </w:p>
    <w:p w:rsidR="009A28D4" w:rsidRDefault="009A28D4">
      <w:pPr>
        <w:spacing w:before="8" w:line="160" w:lineRule="exact"/>
        <w:rPr>
          <w:sz w:val="17"/>
          <w:szCs w:val="17"/>
        </w:rPr>
      </w:pPr>
    </w:p>
    <w:p w:rsidR="009A28D4" w:rsidRDefault="009A28D4">
      <w:pPr>
        <w:spacing w:line="200" w:lineRule="exact"/>
      </w:pPr>
    </w:p>
    <w:p w:rsidR="009A28D4" w:rsidRDefault="009A28D4">
      <w:pPr>
        <w:spacing w:line="200" w:lineRule="exact"/>
      </w:pPr>
    </w:p>
    <w:p w:rsidR="009A28D4" w:rsidRDefault="007A2635">
      <w:pPr>
        <w:ind w:left="167"/>
        <w:rPr>
          <w:rFonts w:ascii="Arial" w:eastAsia="Arial" w:hAnsi="Arial" w:cs="Arial"/>
          <w:sz w:val="24"/>
          <w:szCs w:val="24"/>
        </w:rPr>
      </w:pPr>
      <w:r>
        <w:rPr>
          <w:rFonts w:ascii="Arial" w:eastAsia="Arial" w:hAnsi="Arial" w:cs="Arial"/>
          <w:b/>
          <w:sz w:val="24"/>
          <w:szCs w:val="24"/>
        </w:rPr>
        <w:t>VI.     Threats and Opportunities</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820" w:right="7837"/>
        <w:jc w:val="both"/>
        <w:rPr>
          <w:rFonts w:ascii="Arial" w:eastAsia="Arial" w:hAnsi="Arial" w:cs="Arial"/>
          <w:sz w:val="24"/>
          <w:szCs w:val="24"/>
        </w:rPr>
      </w:pPr>
      <w:r>
        <w:rPr>
          <w:rFonts w:ascii="Arial" w:eastAsia="Arial" w:hAnsi="Arial" w:cs="Arial"/>
          <w:b/>
          <w:sz w:val="24"/>
          <w:szCs w:val="24"/>
        </w:rPr>
        <w:t>Threats</w:t>
      </w:r>
    </w:p>
    <w:p w:rsidR="009A28D4" w:rsidRDefault="009A28D4">
      <w:pPr>
        <w:spacing w:before="14" w:line="280" w:lineRule="exact"/>
        <w:rPr>
          <w:sz w:val="28"/>
          <w:szCs w:val="28"/>
        </w:rPr>
      </w:pPr>
    </w:p>
    <w:p w:rsidR="009A28D4" w:rsidRDefault="007A2635">
      <w:pPr>
        <w:tabs>
          <w:tab w:val="left" w:pos="1540"/>
        </w:tabs>
        <w:spacing w:line="495" w:lineRule="auto"/>
        <w:ind w:left="1540" w:right="60" w:hanging="360"/>
        <w:jc w:val="both"/>
        <w:rPr>
          <w:rFonts w:ascii="Arial" w:eastAsia="Arial" w:hAnsi="Arial" w:cs="Arial"/>
          <w:sz w:val="24"/>
          <w:szCs w:val="24"/>
        </w:rPr>
      </w:pPr>
      <w:r>
        <w:rPr>
          <w:rFonts w:ascii="Arial" w:eastAsia="Arial" w:hAnsi="Arial" w:cs="Arial"/>
          <w:b/>
          <w:sz w:val="24"/>
          <w:szCs w:val="24"/>
        </w:rPr>
        <w:t>●</w:t>
      </w:r>
      <w:r>
        <w:rPr>
          <w:rFonts w:ascii="Arial" w:eastAsia="Arial" w:hAnsi="Arial" w:cs="Arial"/>
          <w:b/>
          <w:sz w:val="24"/>
          <w:szCs w:val="24"/>
        </w:rPr>
        <w:tab/>
      </w:r>
      <w:r>
        <w:rPr>
          <w:rFonts w:ascii="Arial" w:eastAsia="Arial" w:hAnsi="Arial" w:cs="Arial"/>
          <w:sz w:val="24"/>
          <w:szCs w:val="24"/>
        </w:rPr>
        <w:t>Inaction  of  Government  Agencies  -  If  strict  enforcement  of  consumers</w:t>
      </w:r>
      <w:r>
        <w:rPr>
          <w:rFonts w:ascii="Arial" w:eastAsia="Arial" w:hAnsi="Arial" w:cs="Arial"/>
          <w:sz w:val="24"/>
          <w:szCs w:val="24"/>
        </w:rPr>
        <w:t xml:space="preserve"> laws  are  not  implemented  towards  small  players  that  sells  smuggled goods that can the damage the reputation of the legitimate distributors or retailers  of  the  brands  or  products  because  the  illegitimacy  might  be associated to the compan</w:t>
      </w:r>
      <w:r>
        <w:rPr>
          <w:rFonts w:ascii="Arial" w:eastAsia="Arial" w:hAnsi="Arial" w:cs="Arial"/>
          <w:sz w:val="24"/>
          <w:szCs w:val="24"/>
        </w:rPr>
        <w:t>ies within the industry.</w:t>
      </w:r>
    </w:p>
    <w:p w:rsidR="009A28D4" w:rsidRDefault="007A2635">
      <w:pPr>
        <w:tabs>
          <w:tab w:val="left" w:pos="1540"/>
        </w:tabs>
        <w:spacing w:before="8" w:line="495" w:lineRule="auto"/>
        <w:ind w:left="1540" w:right="64" w:hanging="360"/>
        <w:jc w:val="both"/>
        <w:rPr>
          <w:rFonts w:ascii="Arial" w:eastAsia="Arial" w:hAnsi="Arial" w:cs="Arial"/>
          <w:sz w:val="24"/>
          <w:szCs w:val="24"/>
        </w:rPr>
      </w:pPr>
      <w:r>
        <w:rPr>
          <w:rFonts w:ascii="Arial" w:eastAsia="Arial" w:hAnsi="Arial" w:cs="Arial"/>
          <w:b/>
          <w:sz w:val="24"/>
          <w:szCs w:val="24"/>
        </w:rPr>
        <w:t>●</w:t>
      </w:r>
      <w:r>
        <w:rPr>
          <w:rFonts w:ascii="Arial" w:eastAsia="Arial" w:hAnsi="Arial" w:cs="Arial"/>
          <w:b/>
          <w:sz w:val="24"/>
          <w:szCs w:val="24"/>
        </w:rPr>
        <w:tab/>
      </w:r>
      <w:r>
        <w:rPr>
          <w:rFonts w:ascii="Arial" w:eastAsia="Arial" w:hAnsi="Arial" w:cs="Arial"/>
          <w:sz w:val="24"/>
          <w:szCs w:val="24"/>
        </w:rPr>
        <w:t>Economic, Exchange Rate - Majority of the brands sold in the consumer electronics industry are imported outside of the country. Higher exchange rate is equivalent to higher cost of goods sold.</w:t>
      </w:r>
    </w:p>
    <w:p w:rsidR="009A28D4" w:rsidRDefault="007A2635">
      <w:pPr>
        <w:tabs>
          <w:tab w:val="left" w:pos="1540"/>
        </w:tabs>
        <w:spacing w:before="8" w:line="495" w:lineRule="auto"/>
        <w:ind w:left="1540" w:right="64" w:hanging="36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b/>
          <w:sz w:val="24"/>
          <w:szCs w:val="24"/>
        </w:rPr>
        <w:t>●</w:t>
      </w:r>
      <w:r>
        <w:rPr>
          <w:rFonts w:ascii="Arial" w:eastAsia="Arial" w:hAnsi="Arial" w:cs="Arial"/>
          <w:b/>
          <w:sz w:val="24"/>
          <w:szCs w:val="24"/>
        </w:rPr>
        <w:tab/>
      </w:r>
      <w:r>
        <w:rPr>
          <w:rFonts w:ascii="Arial" w:eastAsia="Arial" w:hAnsi="Arial" w:cs="Arial"/>
          <w:sz w:val="24"/>
          <w:szCs w:val="24"/>
        </w:rPr>
        <w:t>Legal, TRAIN LAW - If</w:t>
      </w:r>
      <w:r>
        <w:rPr>
          <w:rFonts w:ascii="Arial" w:eastAsia="Arial" w:hAnsi="Arial" w:cs="Arial"/>
          <w:sz w:val="24"/>
          <w:szCs w:val="24"/>
        </w:rPr>
        <w:t xml:space="preserve"> oil prices continue to rise, most business will have to  pass  the  burden  to  consumers.  If  prices  increase  because  of  the additional  burden  from  the  taxes,  sales  for  non  basic  commodity  might slow down.</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tabs>
          <w:tab w:val="left" w:pos="1540"/>
        </w:tabs>
        <w:spacing w:before="29" w:line="495" w:lineRule="auto"/>
        <w:ind w:left="1540" w:right="67"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Higher  Bargaining  Power  </w:t>
      </w:r>
      <w:r>
        <w:rPr>
          <w:rFonts w:ascii="Arial" w:eastAsia="Arial" w:hAnsi="Arial" w:cs="Arial"/>
          <w:sz w:val="24"/>
          <w:szCs w:val="24"/>
        </w:rPr>
        <w:t>of  Supplier  -  Most  imported brands command the SRP of their products, and if retailers are dependent on the command of  suppliers  that  has  now  deeper  knowledge  of  the  local  market,  the margins of the retailers might suffer and for them it wil</w:t>
      </w:r>
      <w:r>
        <w:rPr>
          <w:rFonts w:ascii="Arial" w:eastAsia="Arial" w:hAnsi="Arial" w:cs="Arial"/>
          <w:sz w:val="24"/>
          <w:szCs w:val="24"/>
        </w:rPr>
        <w:t>l be lower profits.</w:t>
      </w:r>
    </w:p>
    <w:p w:rsidR="009A28D4" w:rsidRDefault="007A2635">
      <w:pPr>
        <w:tabs>
          <w:tab w:val="left" w:pos="1540"/>
        </w:tabs>
        <w:spacing w:before="8" w:line="495" w:lineRule="auto"/>
        <w:ind w:left="1540" w:right="63"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Technology,  Fintech  -  This  decreases  the  risk  of  consumers  moving towards alternative marketplaces such as e-commerce. If more customers are able to have payment options that they prefer to shop online, market</w:t>
      </w:r>
      <w:r>
        <w:rPr>
          <w:rFonts w:ascii="Arial" w:eastAsia="Arial" w:hAnsi="Arial" w:cs="Arial"/>
          <w:sz w:val="24"/>
          <w:szCs w:val="24"/>
        </w:rPr>
        <w:t xml:space="preserve"> for physical retail might decrease.</w:t>
      </w:r>
    </w:p>
    <w:p w:rsidR="009A28D4" w:rsidRDefault="007A2635">
      <w:pPr>
        <w:tabs>
          <w:tab w:val="left" w:pos="1540"/>
        </w:tabs>
        <w:spacing w:before="8" w:line="495" w:lineRule="auto"/>
        <w:ind w:left="1540" w:right="63"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Threat  of  Substitutes,  Online  Sales  -  Big  companies  are  working  on developing systems and technology to mitigate the risk of e-commerce in the Philippines, and attract more users to purchase online.</w:t>
      </w:r>
    </w:p>
    <w:p w:rsidR="009A28D4" w:rsidRDefault="007A2635">
      <w:pPr>
        <w:spacing w:before="8"/>
        <w:ind w:left="820"/>
        <w:rPr>
          <w:rFonts w:ascii="Arial" w:eastAsia="Arial" w:hAnsi="Arial" w:cs="Arial"/>
          <w:sz w:val="24"/>
          <w:szCs w:val="24"/>
        </w:rPr>
      </w:pPr>
      <w:r>
        <w:rPr>
          <w:rFonts w:ascii="Arial" w:eastAsia="Arial" w:hAnsi="Arial" w:cs="Arial"/>
          <w:b/>
          <w:sz w:val="24"/>
          <w:szCs w:val="24"/>
        </w:rPr>
        <w:t>Opportun</w:t>
      </w:r>
      <w:r>
        <w:rPr>
          <w:rFonts w:ascii="Arial" w:eastAsia="Arial" w:hAnsi="Arial" w:cs="Arial"/>
          <w:b/>
          <w:sz w:val="24"/>
          <w:szCs w:val="24"/>
        </w:rPr>
        <w:t>ities</w:t>
      </w:r>
    </w:p>
    <w:p w:rsidR="009A28D4" w:rsidRDefault="009A28D4">
      <w:pPr>
        <w:spacing w:before="14" w:line="280" w:lineRule="exact"/>
        <w:rPr>
          <w:sz w:val="28"/>
          <w:szCs w:val="28"/>
        </w:rPr>
      </w:pPr>
    </w:p>
    <w:p w:rsidR="009A28D4" w:rsidRDefault="007A2635">
      <w:pPr>
        <w:tabs>
          <w:tab w:val="left" w:pos="1540"/>
        </w:tabs>
        <w:spacing w:line="495" w:lineRule="auto"/>
        <w:ind w:left="1540" w:right="66" w:hanging="360"/>
        <w:jc w:val="both"/>
        <w:rPr>
          <w:rFonts w:ascii="Arial" w:eastAsia="Arial" w:hAnsi="Arial" w:cs="Arial"/>
          <w:sz w:val="24"/>
          <w:szCs w:val="24"/>
        </w:rPr>
      </w:pPr>
      <w:r>
        <w:rPr>
          <w:rFonts w:ascii="Arial" w:eastAsia="Arial" w:hAnsi="Arial" w:cs="Arial"/>
          <w:b/>
          <w:sz w:val="24"/>
          <w:szCs w:val="24"/>
        </w:rPr>
        <w:t>●</w:t>
      </w:r>
      <w:r>
        <w:rPr>
          <w:rFonts w:ascii="Arial" w:eastAsia="Arial" w:hAnsi="Arial" w:cs="Arial"/>
          <w:b/>
          <w:sz w:val="24"/>
          <w:szCs w:val="24"/>
        </w:rPr>
        <w:tab/>
      </w:r>
      <w:r>
        <w:rPr>
          <w:rFonts w:ascii="Arial" w:eastAsia="Arial" w:hAnsi="Arial" w:cs="Arial"/>
          <w:sz w:val="24"/>
          <w:szCs w:val="24"/>
        </w:rPr>
        <w:t>Political,  President’s  Political  Will  -  The  president’s  political  will,  might benefit business sector and increase the number of middle class earners that might increase the demand for consumer electronics for their day to day use in offi</w:t>
      </w:r>
      <w:r>
        <w:rPr>
          <w:rFonts w:ascii="Arial" w:eastAsia="Arial" w:hAnsi="Arial" w:cs="Arial"/>
          <w:sz w:val="24"/>
          <w:szCs w:val="24"/>
        </w:rPr>
        <w:t>ce, or at home.</w:t>
      </w:r>
    </w:p>
    <w:p w:rsidR="009A28D4" w:rsidRDefault="007A2635">
      <w:pPr>
        <w:tabs>
          <w:tab w:val="left" w:pos="1540"/>
        </w:tabs>
        <w:spacing w:before="8" w:line="495" w:lineRule="auto"/>
        <w:ind w:left="1540" w:right="64" w:hanging="360"/>
        <w:jc w:val="both"/>
        <w:rPr>
          <w:rFonts w:ascii="Arial" w:eastAsia="Arial" w:hAnsi="Arial" w:cs="Arial"/>
          <w:sz w:val="24"/>
          <w:szCs w:val="24"/>
        </w:rPr>
      </w:pPr>
      <w:r>
        <w:rPr>
          <w:rFonts w:ascii="Arial" w:eastAsia="Arial" w:hAnsi="Arial" w:cs="Arial"/>
          <w:b/>
          <w:sz w:val="24"/>
          <w:szCs w:val="24"/>
        </w:rPr>
        <w:t>●</w:t>
      </w:r>
      <w:r>
        <w:rPr>
          <w:rFonts w:ascii="Arial" w:eastAsia="Arial" w:hAnsi="Arial" w:cs="Arial"/>
          <w:b/>
          <w:sz w:val="24"/>
          <w:szCs w:val="24"/>
        </w:rPr>
        <w:tab/>
      </w:r>
      <w:r>
        <w:rPr>
          <w:rFonts w:ascii="Arial" w:eastAsia="Arial" w:hAnsi="Arial" w:cs="Arial"/>
          <w:sz w:val="24"/>
          <w:szCs w:val="24"/>
        </w:rPr>
        <w:t>Economic,   Inflation   Rate   -   The   current   inflation   of   the   country   is increasing,  but  if  forecasts are accurate, it will correct, and normalize in the next three years. Nevertheless, retailers can still tap into the em</w:t>
      </w:r>
      <w:r>
        <w:rPr>
          <w:rFonts w:ascii="Arial" w:eastAsia="Arial" w:hAnsi="Arial" w:cs="Arial"/>
          <w:sz w:val="24"/>
          <w:szCs w:val="24"/>
        </w:rPr>
        <w:t>otional side of the Filipinos and entice them to buy consumer electronic goods.</w:t>
      </w:r>
    </w:p>
    <w:p w:rsidR="009A28D4" w:rsidRDefault="007A2635">
      <w:pPr>
        <w:tabs>
          <w:tab w:val="left" w:pos="1540"/>
        </w:tabs>
        <w:spacing w:before="8" w:line="495" w:lineRule="auto"/>
        <w:ind w:left="1540" w:right="70" w:hanging="36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b/>
          <w:sz w:val="24"/>
          <w:szCs w:val="24"/>
        </w:rPr>
        <w:t>●</w:t>
      </w:r>
      <w:r>
        <w:rPr>
          <w:rFonts w:ascii="Arial" w:eastAsia="Arial" w:hAnsi="Arial" w:cs="Arial"/>
          <w:b/>
          <w:sz w:val="24"/>
          <w:szCs w:val="24"/>
        </w:rPr>
        <w:tab/>
      </w:r>
      <w:r>
        <w:rPr>
          <w:rFonts w:ascii="Arial" w:eastAsia="Arial" w:hAnsi="Arial" w:cs="Arial"/>
          <w:sz w:val="24"/>
          <w:szCs w:val="24"/>
        </w:rPr>
        <w:t>Strong  Rivalry  Amongst  Competitors  -  There’s  an  opportunity  to  easily differentiate amongst competitors</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tabs>
          <w:tab w:val="left" w:pos="1540"/>
        </w:tabs>
        <w:spacing w:before="29" w:line="495" w:lineRule="auto"/>
        <w:ind w:left="1540" w:right="73"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r>
      <w:r>
        <w:rPr>
          <w:rFonts w:ascii="Arial" w:eastAsia="Arial" w:hAnsi="Arial" w:cs="Arial"/>
          <w:sz w:val="24"/>
          <w:szCs w:val="24"/>
        </w:rPr>
        <w:t>Environmental,   E-Waste   management   -   Opportunity   to   differentiate amongst competitor by being responsible across the entire value chain.</w:t>
      </w:r>
    </w:p>
    <w:p w:rsidR="009A28D4" w:rsidRDefault="007A2635">
      <w:pPr>
        <w:tabs>
          <w:tab w:val="left" w:pos="1540"/>
        </w:tabs>
        <w:spacing w:before="8" w:line="495" w:lineRule="auto"/>
        <w:ind w:left="1540" w:right="60"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Social,  Social  Media  Capital  -  Filipinos  love  to  stay  in  social  media  for hours, this gives th</w:t>
      </w:r>
      <w:r>
        <w:rPr>
          <w:rFonts w:ascii="Arial" w:eastAsia="Arial" w:hAnsi="Arial" w:cs="Arial"/>
          <w:sz w:val="24"/>
          <w:szCs w:val="24"/>
        </w:rPr>
        <w:t>e entire industry to feature their products, stores, in a medium that is easily accessible, measurable, manageable, and cheaper compared to print ads.</w:t>
      </w:r>
    </w:p>
    <w:p w:rsidR="009A28D4" w:rsidRDefault="007A2635">
      <w:pPr>
        <w:tabs>
          <w:tab w:val="left" w:pos="1540"/>
        </w:tabs>
        <w:spacing w:before="8" w:line="495" w:lineRule="auto"/>
        <w:ind w:left="1540" w:right="64"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Technology, Fintech - This serves as an opportunity to retailers to sell to those who are unbanked. Pri</w:t>
      </w:r>
      <w:r>
        <w:rPr>
          <w:rFonts w:ascii="Arial" w:eastAsia="Arial" w:hAnsi="Arial" w:cs="Arial"/>
          <w:sz w:val="24"/>
          <w:szCs w:val="24"/>
        </w:rPr>
        <w:t>ces of consumer electronics are not cheap, meaning consumers should have access to a financial safe keeping that they trust aside from the banks.</w:t>
      </w:r>
    </w:p>
    <w:p w:rsidR="009A28D4" w:rsidRDefault="007A2635">
      <w:pPr>
        <w:tabs>
          <w:tab w:val="left" w:pos="1540"/>
        </w:tabs>
        <w:spacing w:before="8" w:line="495" w:lineRule="auto"/>
        <w:ind w:left="1540" w:right="65"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High  Barrier  to  New  Entrants  -  It  requires  a  lot  of  capital  to  be able to effectively   and   l</w:t>
      </w:r>
      <w:r>
        <w:rPr>
          <w:rFonts w:ascii="Arial" w:eastAsia="Arial" w:hAnsi="Arial" w:cs="Arial"/>
          <w:sz w:val="24"/>
          <w:szCs w:val="24"/>
        </w:rPr>
        <w:t>egally   compete   in   the   physical   retail   of   consumer electronics.  Competitors  can  focus  on  differentiating  and  getting  shares from each other.</w:t>
      </w:r>
    </w:p>
    <w:p w:rsidR="009A28D4" w:rsidRDefault="007A2635">
      <w:pPr>
        <w:spacing w:before="8"/>
        <w:ind w:left="820"/>
        <w:rPr>
          <w:rFonts w:ascii="Arial" w:eastAsia="Arial" w:hAnsi="Arial" w:cs="Arial"/>
          <w:sz w:val="24"/>
          <w:szCs w:val="24"/>
        </w:rPr>
      </w:pPr>
      <w:r>
        <w:rPr>
          <w:rFonts w:ascii="Arial" w:eastAsia="Arial" w:hAnsi="Arial" w:cs="Arial"/>
          <w:b/>
          <w:sz w:val="24"/>
          <w:szCs w:val="24"/>
        </w:rPr>
        <w:t>Assessment of External Factors - EFE</w:t>
      </w:r>
    </w:p>
    <w:p w:rsidR="009A28D4" w:rsidRDefault="007A2635">
      <w:pPr>
        <w:spacing w:before="63" w:line="560" w:lineRule="exact"/>
        <w:ind w:left="820" w:right="73" w:firstLine="720"/>
        <w:jc w:val="both"/>
        <w:rPr>
          <w:rFonts w:ascii="Arial" w:eastAsia="Arial" w:hAnsi="Arial" w:cs="Arial"/>
          <w:sz w:val="24"/>
          <w:szCs w:val="24"/>
        </w:rPr>
      </w:pPr>
      <w:r>
        <w:rPr>
          <w:rFonts w:ascii="Arial" w:eastAsia="Arial" w:hAnsi="Arial" w:cs="Arial"/>
          <w:sz w:val="24"/>
          <w:szCs w:val="24"/>
        </w:rPr>
        <w:t>The external environment of the industry in which Digital</w:t>
      </w:r>
      <w:r>
        <w:rPr>
          <w:rFonts w:ascii="Arial" w:eastAsia="Arial" w:hAnsi="Arial" w:cs="Arial"/>
          <w:sz w:val="24"/>
          <w:szCs w:val="24"/>
        </w:rPr>
        <w:t xml:space="preserve"> Walker is a part of,  needs  to  be  assessed  to  determine  whether  Digital  Walker  is  capable  of mitigating risks from threats or maximizing opportunities.</w:t>
      </w:r>
    </w:p>
    <w:p w:rsidR="009A28D4" w:rsidRDefault="009A28D4">
      <w:pPr>
        <w:spacing w:before="9" w:line="140" w:lineRule="exact"/>
        <w:rPr>
          <w:sz w:val="14"/>
          <w:szCs w:val="14"/>
        </w:rPr>
      </w:pPr>
    </w:p>
    <w:p w:rsidR="009A28D4" w:rsidRDefault="009A28D4">
      <w:pPr>
        <w:spacing w:line="200" w:lineRule="exact"/>
      </w:pPr>
    </w:p>
    <w:p w:rsidR="009A28D4" w:rsidRDefault="009A28D4">
      <w:pPr>
        <w:spacing w:line="200" w:lineRule="exact"/>
        <w:sectPr w:rsidR="009A28D4">
          <w:pgSz w:w="12240" w:h="15840"/>
          <w:pgMar w:top="660" w:right="1340" w:bottom="280" w:left="1340" w:header="421" w:footer="0" w:gutter="0"/>
          <w:cols w:space="720"/>
        </w:sectPr>
      </w:pPr>
    </w:p>
    <w:p w:rsidR="009A28D4" w:rsidRDefault="009A28D4">
      <w:pPr>
        <w:spacing w:line="200" w:lineRule="exact"/>
      </w:pPr>
    </w:p>
    <w:p w:rsidR="009A28D4" w:rsidRDefault="009A28D4">
      <w:pPr>
        <w:spacing w:line="200" w:lineRule="exact"/>
      </w:pPr>
    </w:p>
    <w:p w:rsidR="009A28D4" w:rsidRDefault="009A28D4">
      <w:pPr>
        <w:spacing w:before="19" w:line="260" w:lineRule="exact"/>
        <w:rPr>
          <w:sz w:val="26"/>
          <w:szCs w:val="26"/>
        </w:rPr>
      </w:pPr>
    </w:p>
    <w:p w:rsidR="009A28D4" w:rsidRDefault="007A2635">
      <w:pPr>
        <w:spacing w:line="220" w:lineRule="exact"/>
        <w:ind w:left="715" w:right="-50"/>
        <w:rPr>
          <w:rFonts w:ascii="Arial" w:eastAsia="Arial" w:hAnsi="Arial" w:cs="Arial"/>
        </w:rPr>
      </w:pPr>
      <w:r>
        <w:rPr>
          <w:rFonts w:ascii="Arial" w:eastAsia="Arial" w:hAnsi="Arial" w:cs="Arial"/>
          <w:position w:val="-1"/>
        </w:rPr>
        <w:t>Threats</w:t>
      </w:r>
    </w:p>
    <w:p w:rsidR="009A28D4" w:rsidRDefault="007A2635">
      <w:pPr>
        <w:spacing w:before="9" w:line="160" w:lineRule="exact"/>
        <w:rPr>
          <w:sz w:val="16"/>
          <w:szCs w:val="16"/>
        </w:rPr>
      </w:pPr>
      <w:r>
        <w:br w:type="column"/>
      </w:r>
    </w:p>
    <w:p w:rsidR="009A28D4" w:rsidRDefault="007A2635">
      <w:pPr>
        <w:ind w:right="-50"/>
        <w:rPr>
          <w:rFonts w:ascii="Arial" w:eastAsia="Arial" w:hAnsi="Arial" w:cs="Arial"/>
        </w:rPr>
      </w:pPr>
      <w:r>
        <w:pict>
          <v:group id="_x0000_s5978" style="position:absolute;margin-left:100.1pt;margin-top:-10.55pt;width:412.6pt;height:103.6pt;z-index:-6315;mso-position-horizontal-relative:page" coordorigin="2002,-211" coordsize="8252,2072">
            <v:shape id="_x0000_s6046" style="position:absolute;left:2010;top:-202;width:3720;height:645" coordorigin="2010,-202" coordsize="3720,645" path="m2010,-202r3720,l5730,443r-3720,l2010,-202xe" fillcolor="#c8d9f7" stroked="f">
              <v:path arrowok="t"/>
            </v:shape>
            <v:shape id="_x0000_s6045" style="position:absolute;left:5730;top:-202;width:1500;height:645" coordorigin="5730,-202" coordsize="1500,645" path="m5730,-202r1500,l7230,443r-1500,l5730,-202xe" fillcolor="#c8d9f7" stroked="f">
              <v:path arrowok="t"/>
            </v:shape>
            <v:shape id="_x0000_s6044" style="position:absolute;left:7230;top:-202;width:1500;height:645" coordorigin="7230,-202" coordsize="1500,645" path="m7230,-202r1500,l8730,443r-1500,l7230,-202xe" fillcolor="#c8d9f7" stroked="f">
              <v:path arrowok="t"/>
            </v:shape>
            <v:shape id="_x0000_s6043" style="position:absolute;left:8730;top:-202;width:1500;height:645" coordorigin="8730,-202" coordsize="1500,645" path="m8730,-202r1500,l10230,443r-1500,l8730,-202xe" fillcolor="#c8d9f7" stroked="f">
              <v:path arrowok="t"/>
            </v:shape>
            <v:shape id="_x0000_s6042" style="position:absolute;left:8730;top:450;width:1515;height:0" coordorigin="8730,450" coordsize="1515,0" path="m8730,450r1515,e" filled="f" strokeweight=".85pt">
              <v:path arrowok="t"/>
            </v:shape>
            <v:shape id="_x0000_s6041" style="position:absolute;left:8730;top:1200;width:1515;height:0" coordorigin="8730,1200" coordsize="1515,0" path="m8730,1200r1515,e" filled="f" strokeweight=".85pt">
              <v:path arrowok="t"/>
            </v:shape>
            <v:shape id="_x0000_s6040" style="position:absolute;left:8730;top:1845;width:1515;height:0" coordorigin="8730,1845" coordsize="1515,0" path="m8730,1845r1515,e" filled="f" strokeweight=".85pt">
              <v:path arrowok="t"/>
            </v:shape>
            <v:shape id="_x0000_s6039" style="position:absolute;left:8738;top:1193;width:0;height:660" coordorigin="8738,1193" coordsize="0,660" path="m8738,1853r,-660e" filled="f" strokeweight=".85pt">
              <v:path arrowok="t"/>
            </v:shape>
            <v:shape id="_x0000_s6038" style="position:absolute;left:10238;top:1193;width:0;height:660" coordorigin="10238,1193" coordsize="0,660" path="m10238,1853r,-660e" filled="f" strokeweight=".85pt">
              <v:path arrowok="t"/>
            </v:shape>
            <v:shape id="_x0000_s6037" style="position:absolute;left:7230;top:1200;width:1515;height:0" coordorigin="7230,1200" coordsize="1515,0" path="m7230,1200r1515,e" filled="f" strokeweight=".85pt">
              <v:path arrowok="t"/>
            </v:shape>
            <v:shape id="_x0000_s6036" style="position:absolute;left:7230;top:1845;width:1515;height:0" coordorigin="7230,1845" coordsize="1515,0" path="m7230,1845r1515,e" filled="f" strokeweight=".85pt">
              <v:path arrowok="t"/>
            </v:shape>
            <v:shape id="_x0000_s6035" style="position:absolute;left:7238;top:1193;width:0;height:660" coordorigin="7238,1193" coordsize="0,660" path="m7238,1853r,-660e" filled="f" strokeweight=".85pt">
              <v:path arrowok="t"/>
            </v:shape>
            <v:shape id="_x0000_s6034" style="position:absolute;left:8738;top:1193;width:0;height:660" coordorigin="8738,1193" coordsize="0,660" path="m8738,1853r,-660e" filled="f" strokeweight=".85pt">
              <v:path arrowok="t"/>
            </v:shape>
            <v:shape id="_x0000_s6033" style="position:absolute;left:5730;top:1200;width:1515;height:0" coordorigin="5730,1200" coordsize="1515,0" path="m5730,1200r1515,e" filled="f" strokeweight=".85pt">
              <v:path arrowok="t"/>
            </v:shape>
            <v:shape id="_x0000_s6032" style="position:absolute;left:5730;top:1845;width:1515;height:0" coordorigin="5730,1845" coordsize="1515,0" path="m5730,1845r1515,e" filled="f" strokeweight=".85pt">
              <v:path arrowok="t"/>
            </v:shape>
            <v:shape id="_x0000_s6031" style="position:absolute;left:5738;top:1193;width:0;height:660" coordorigin="5738,1193" coordsize="0,660" path="m5738,1853r,-660e" filled="f" strokeweight=".85pt">
              <v:path arrowok="t"/>
            </v:shape>
            <v:shape id="_x0000_s6030" style="position:absolute;left:7238;top:1193;width:0;height:660" coordorigin="7238,1193" coordsize="0,660" path="m7238,1853r,-660e" filled="f" strokeweight=".85pt">
              <v:path arrowok="t"/>
            </v:shape>
            <v:shape id="_x0000_s6029" style="position:absolute;left:2010;top:1200;width:3735;height:0" coordorigin="2010,1200" coordsize="3735,0" path="m2010,1200r3735,e" filled="f" strokeweight=".85pt">
              <v:path arrowok="t"/>
            </v:shape>
            <v:shape id="_x0000_s6028" style="position:absolute;left:2010;top:1845;width:3735;height:0" coordorigin="2010,1845" coordsize="3735,0" path="m2010,1845r3735,e" filled="f" strokeweight=".85pt">
              <v:path arrowok="t"/>
            </v:shape>
            <v:shape id="_x0000_s6027" style="position:absolute;left:2018;top:1193;width:0;height:660" coordorigin="2018,1193" coordsize="0,660" path="m2018,1853r,-660e" filled="f" strokeweight=".85pt">
              <v:path arrowok="t"/>
            </v:shape>
            <v:shape id="_x0000_s6026" style="position:absolute;left:5738;top:1193;width:0;height:660" coordorigin="5738,1193" coordsize="0,660" path="m5738,1853r,-660e" filled="f" strokeweight=".85pt">
              <v:path arrowok="t"/>
            </v:shape>
            <v:shape id="_x0000_s6025" style="position:absolute;left:8730;top:1200;width:1515;height:0" coordorigin="8730,1200" coordsize="1515,0" path="m8730,1200r1515,e" filled="f" strokeweight=".85pt">
              <v:path arrowok="t"/>
            </v:shape>
            <v:shape id="_x0000_s6024" style="position:absolute;left:8730;top:825;width:1515;height:0" coordorigin="8730,825" coordsize="1515,0" path="m8730,825r1515,e" filled="f" strokeweight=".85pt">
              <v:path arrowok="t"/>
            </v:shape>
            <v:shape id="_x0000_s6023" style="position:absolute;left:8738;top:818;width:0;height:390" coordorigin="8738,818" coordsize="0,390" path="m8738,1208r,-390e" filled="f" strokeweight=".85pt">
              <v:path arrowok="t"/>
            </v:shape>
            <v:shape id="_x0000_s6022" style="position:absolute;left:10238;top:818;width:0;height:390" coordorigin="10238,818" coordsize="0,390" path="m10238,1208r,-390e" filled="f" strokeweight=".85pt">
              <v:path arrowok="t"/>
            </v:shape>
            <v:shape id="_x0000_s6021" style="position:absolute;left:7230;top:825;width:1515;height:0" coordorigin="7230,825" coordsize="1515,0" path="m7230,825r1515,e" filled="f" strokeweight=".85pt">
              <v:path arrowok="t"/>
            </v:shape>
            <v:shape id="_x0000_s6020" style="position:absolute;left:7230;top:1200;width:1515;height:0" coordorigin="7230,1200" coordsize="1515,0" path="m7230,1200r1515,e" filled="f" strokeweight=".85pt">
              <v:path arrowok="t"/>
            </v:shape>
            <v:shape id="_x0000_s6019" style="position:absolute;left:7238;top:818;width:0;height:390" coordorigin="7238,818" coordsize="0,390" path="m7238,1208r,-390e" filled="f" strokeweight=".85pt">
              <v:path arrowok="t"/>
            </v:shape>
            <v:shape id="_x0000_s6018" style="position:absolute;left:8738;top:818;width:0;height:390" coordorigin="8738,818" coordsize="0,390" path="m8738,1208r,-390e" filled="f" strokeweight=".85pt">
              <v:path arrowok="t"/>
            </v:shape>
            <v:shape id="_x0000_s6017" style="position:absolute;left:5730;top:825;width:1515;height:0" coordorigin="5730,825" coordsize="1515,0" path="m5730,825r1515,e" filled="f" strokeweight=".85pt">
              <v:path arrowok="t"/>
            </v:shape>
            <v:shape id="_x0000_s6016" style="position:absolute;left:5730;top:1200;width:1515;height:0" coordorigin="5730,1200" coordsize="1515,0" path="m5730,1200r1515,e" filled="f" strokeweight=".85pt">
              <v:path arrowok="t"/>
            </v:shape>
            <v:shape id="_x0000_s6015" style="position:absolute;left:5738;top:818;width:0;height:390" coordorigin="5738,818" coordsize="0,390" path="m5738,1208r,-390e" filled="f" strokeweight=".85pt">
              <v:path arrowok="t"/>
            </v:shape>
            <v:shape id="_x0000_s6014" style="position:absolute;left:7238;top:818;width:0;height:390" coordorigin="7238,818" coordsize="0,390" path="m7238,1208r,-390e" filled="f" strokeweight=".85pt">
              <v:path arrowok="t"/>
            </v:shape>
            <v:shape id="_x0000_s6013" style="position:absolute;left:2010;top:825;width:3735;height:0" coordorigin="2010,825" coordsize="3735,0" path="m2010,825r3735,e" filled="f" strokeweight=".85pt">
              <v:path arrowok="t"/>
            </v:shape>
            <v:shape id="_x0000_s6012" style="position:absolute;left:2010;top:1200;width:3735;height:0" coordorigin="2010,1200" coordsize="3735,0" path="m2010,1200r3735,e" filled="f" strokeweight=".85pt">
              <v:path arrowok="t"/>
            </v:shape>
            <v:shape id="_x0000_s6011" style="position:absolute;left:2018;top:818;width:0;height:390" coordorigin="2018,818" coordsize="0,390" path="m2018,1208r,-390e" filled="f" strokeweight=".85pt">
              <v:path arrowok="t"/>
            </v:shape>
            <v:shape id="_x0000_s6010" style="position:absolute;left:5738;top:818;width:0;height:390" coordorigin="5738,818" coordsize="0,390" path="m5738,1208r,-390e" filled="f" strokeweight=".85pt">
              <v:path arrowok="t"/>
            </v:shape>
            <v:shape id="_x0000_s6009" style="position:absolute;left:8730;top:825;width:1515;height:0" coordorigin="8730,825" coordsize="1515,0" path="m8730,825r1515,e" filled="f" strokeweight=".85pt">
              <v:path arrowok="t"/>
            </v:shape>
            <v:shape id="_x0000_s6008" style="position:absolute;left:8738;top:443;width:0;height:390" coordorigin="8738,443" coordsize="0,390" path="m8738,833r,-390e" filled="f" strokeweight=".85pt">
              <v:path arrowok="t"/>
            </v:shape>
            <v:shape id="_x0000_s6007" style="position:absolute;left:10238;top:443;width:0;height:390" coordorigin="10238,443" coordsize="0,390" path="m10238,833r,-390e" filled="f" strokeweight=".85pt">
              <v:path arrowok="t"/>
            </v:shape>
            <v:shape id="_x0000_s6006" style="position:absolute;left:7230;top:450;width:1515;height:0" coordorigin="7230,450" coordsize="1515,0" path="m7230,450r1515,e" filled="f" strokeweight=".85pt">
              <v:path arrowok="t"/>
            </v:shape>
            <v:shape id="_x0000_s6005" style="position:absolute;left:7230;top:825;width:1515;height:0" coordorigin="7230,825" coordsize="1515,0" path="m7230,825r1515,e" filled="f" strokeweight=".85pt">
              <v:path arrowok="t"/>
            </v:shape>
            <v:shape id="_x0000_s6004" style="position:absolute;left:7238;top:443;width:0;height:390" coordorigin="7238,443" coordsize="0,390" path="m7238,833r,-390e" filled="f" strokeweight=".85pt">
              <v:path arrowok="t"/>
            </v:shape>
            <v:shape id="_x0000_s6003" style="position:absolute;left:8738;top:443;width:0;height:390" coordorigin="8738,443" coordsize="0,390" path="m8738,833r,-390e" filled="f" strokeweight=".85pt">
              <v:path arrowok="t"/>
            </v:shape>
            <v:shape id="_x0000_s6002" style="position:absolute;left:5730;top:450;width:1515;height:0" coordorigin="5730,450" coordsize="1515,0" path="m5730,450r1515,e" filled="f" strokeweight=".85pt">
              <v:path arrowok="t"/>
            </v:shape>
            <v:shape id="_x0000_s6001" style="position:absolute;left:5730;top:825;width:1515;height:0" coordorigin="5730,825" coordsize="1515,0" path="m5730,825r1515,e" filled="f" strokeweight=".85pt">
              <v:path arrowok="t"/>
            </v:shape>
            <v:shape id="_x0000_s6000" style="position:absolute;left:5738;top:443;width:0;height:390" coordorigin="5738,443" coordsize="0,390" path="m5738,833r,-390e" filled="f" strokeweight=".85pt">
              <v:path arrowok="t"/>
            </v:shape>
            <v:shape id="_x0000_s5999" style="position:absolute;left:7238;top:443;width:0;height:390" coordorigin="7238,443" coordsize="0,390" path="m7238,833r,-390e" filled="f" strokeweight=".85pt">
              <v:path arrowok="t"/>
            </v:shape>
            <v:shape id="_x0000_s5998" style="position:absolute;left:2010;top:450;width:3735;height:0" coordorigin="2010,450" coordsize="3735,0" path="m2010,450r3735,e" filled="f" strokeweight=".85pt">
              <v:path arrowok="t"/>
            </v:shape>
            <v:shape id="_x0000_s5997" style="position:absolute;left:2010;top:825;width:3735;height:0" coordorigin="2010,825" coordsize="3735,0" path="m2010,825r3735,e" filled="f" strokeweight=".85pt">
              <v:path arrowok="t"/>
            </v:shape>
            <v:shape id="_x0000_s5996" style="position:absolute;left:2018;top:443;width:0;height:390" coordorigin="2018,443" coordsize="0,390" path="m2018,833r,-390e" filled="f" strokeweight=".85pt">
              <v:path arrowok="t"/>
            </v:shape>
            <v:shape id="_x0000_s5995" style="position:absolute;left:5738;top:443;width:0;height:390" coordorigin="5738,443" coordsize="0,390" path="m5738,833r,-390e" filled="f" strokeweight=".85pt">
              <v:path arrowok="t"/>
            </v:shape>
            <v:shape id="_x0000_s5994" style="position:absolute;left:8730;top:-195;width:1515;height:0" coordorigin="8730,-195" coordsize="1515,0" path="m8730,-195r1515,e" filled="f" strokeweight=".85pt">
              <v:path arrowok="t"/>
            </v:shape>
            <v:shape id="_x0000_s5993" style="position:absolute;left:8730;top:450;width:1515;height:0" coordorigin="8730,450" coordsize="1515,0" path="m8730,450r1515,e" filled="f" strokeweight=".85pt">
              <v:path arrowok="t"/>
            </v:shape>
            <v:shape id="_x0000_s5992" style="position:absolute;left:8738;top:-202;width:0;height:660" coordorigin="8738,-202" coordsize="0,660" path="m8738,458r,-660e" filled="f" strokeweight=".85pt">
              <v:path arrowok="t"/>
            </v:shape>
            <v:shape id="_x0000_s5991" style="position:absolute;left:10238;top:-202;width:0;height:660" coordorigin="10238,-202" coordsize="0,660" path="m10238,458r,-660e" filled="f" strokeweight=".85pt">
              <v:path arrowok="t"/>
            </v:shape>
            <v:shape id="_x0000_s5990" style="position:absolute;left:7230;top:-195;width:1515;height:0" coordorigin="7230,-195" coordsize="1515,0" path="m7230,-195r1515,e" filled="f" strokeweight=".85pt">
              <v:path arrowok="t"/>
            </v:shape>
            <v:shape id="_x0000_s5989" style="position:absolute;left:7230;top:450;width:1515;height:0" coordorigin="7230,450" coordsize="1515,0" path="m7230,450r1515,e" filled="f" strokeweight=".85pt">
              <v:path arrowok="t"/>
            </v:shape>
            <v:shape id="_x0000_s5988" style="position:absolute;left:7238;top:-202;width:0;height:660" coordorigin="7238,-202" coordsize="0,660" path="m7238,458r,-660e" filled="f" strokeweight=".85pt">
              <v:path arrowok="t"/>
            </v:shape>
            <v:shape id="_x0000_s5987" style="position:absolute;left:8738;top:-202;width:0;height:660" coordorigin="8738,-202" coordsize="0,660" path="m8738,458r,-660e" filled="f" strokeweight=".85pt">
              <v:path arrowok="t"/>
            </v:shape>
            <v:shape id="_x0000_s5986" style="position:absolute;left:5730;top:-195;width:1515;height:0" coordorigin="5730,-195" coordsize="1515,0" path="m5730,-195r1515,e" filled="f" strokeweight=".85pt">
              <v:path arrowok="t"/>
            </v:shape>
            <v:shape id="_x0000_s5985" style="position:absolute;left:5730;top:450;width:1515;height:0" coordorigin="5730,450" coordsize="1515,0" path="m5730,450r1515,e" filled="f" strokeweight=".85pt">
              <v:path arrowok="t"/>
            </v:shape>
            <v:shape id="_x0000_s5984" style="position:absolute;left:5738;top:-202;width:0;height:660" coordorigin="5738,-202" coordsize="0,660" path="m5738,458r,-660e" filled="f" strokeweight=".85pt">
              <v:path arrowok="t"/>
            </v:shape>
            <v:shape id="_x0000_s5983" style="position:absolute;left:7238;top:-202;width:0;height:660" coordorigin="7238,-202" coordsize="0,660" path="m7238,458r,-660e" filled="f" strokeweight=".85pt">
              <v:path arrowok="t"/>
            </v:shape>
            <v:shape id="_x0000_s5982" style="position:absolute;left:2010;top:-195;width:3735;height:0" coordorigin="2010,-195" coordsize="3735,0" path="m2010,-195r3735,e" filled="f" strokeweight=".85pt">
              <v:path arrowok="t"/>
            </v:shape>
            <v:shape id="_x0000_s5981" style="position:absolute;left:2010;top:450;width:3735;height:0" coordorigin="2010,450" coordsize="3735,0" path="m2010,450r3735,e" filled="f" strokeweight=".85pt">
              <v:path arrowok="t"/>
            </v:shape>
            <v:shape id="_x0000_s5980" style="position:absolute;left:2018;top:-202;width:0;height:660" coordorigin="2018,-202" coordsize="0,660" path="m2018,458r,-660e" filled="f" strokeweight=".85pt">
              <v:path arrowok="t"/>
            </v:shape>
            <v:shape id="_x0000_s5979" style="position:absolute;left:5738;top:-202;width:0;height:660" coordorigin="5738,-202" coordsize="0,660" path="m5738,458r,-660e" filled="f" strokeweight=".85pt">
              <v:path arrowok="t"/>
            </v:shape>
            <w10:wrap anchorx="page"/>
          </v:group>
        </w:pict>
      </w:r>
      <w:r>
        <w:rPr>
          <w:rFonts w:ascii="Arial" w:eastAsia="Arial" w:hAnsi="Arial" w:cs="Arial"/>
        </w:rPr>
        <w:t>Key External Factors                         Weight                 Score</w:t>
      </w:r>
    </w:p>
    <w:p w:rsidR="009A28D4" w:rsidRDefault="007A2635">
      <w:pPr>
        <w:spacing w:before="34"/>
        <w:ind w:left="-37" w:right="973"/>
        <w:jc w:val="center"/>
        <w:rPr>
          <w:rFonts w:ascii="Arial" w:eastAsia="Arial" w:hAnsi="Arial" w:cs="Arial"/>
        </w:rPr>
      </w:pPr>
      <w:r>
        <w:br w:type="column"/>
      </w:r>
      <w:r>
        <w:rPr>
          <w:rFonts w:ascii="Arial" w:eastAsia="Arial" w:hAnsi="Arial" w:cs="Arial"/>
        </w:rPr>
        <w:lastRenderedPageBreak/>
        <w:t>Weighted</w:t>
      </w:r>
    </w:p>
    <w:p w:rsidR="009A28D4" w:rsidRDefault="007A2635">
      <w:pPr>
        <w:spacing w:before="40"/>
        <w:ind w:left="130" w:right="1133"/>
        <w:jc w:val="center"/>
        <w:rPr>
          <w:rFonts w:ascii="Arial" w:eastAsia="Arial" w:hAnsi="Arial" w:cs="Arial"/>
        </w:rPr>
        <w:sectPr w:rsidR="009A28D4">
          <w:type w:val="continuous"/>
          <w:pgSz w:w="12240" w:h="15840"/>
          <w:pgMar w:top="1380" w:right="1340" w:bottom="280" w:left="1340" w:header="720" w:footer="720" w:gutter="0"/>
          <w:cols w:num="3" w:space="720" w:equalWidth="0">
            <w:col w:w="1393" w:space="207"/>
            <w:col w:w="5293" w:space="812"/>
            <w:col w:w="1855"/>
          </w:cols>
        </w:sectPr>
      </w:pPr>
      <w:r>
        <w:rPr>
          <w:rFonts w:ascii="Arial" w:eastAsia="Arial" w:hAnsi="Arial" w:cs="Arial"/>
        </w:rPr>
        <w:t>Score</w:t>
      </w:r>
    </w:p>
    <w:p w:rsidR="009A28D4" w:rsidRDefault="009A28D4">
      <w:pPr>
        <w:spacing w:before="9" w:line="140" w:lineRule="exact"/>
        <w:rPr>
          <w:sz w:val="14"/>
          <w:szCs w:val="14"/>
        </w:rPr>
      </w:pPr>
    </w:p>
    <w:p w:rsidR="009A28D4" w:rsidRDefault="007A2635">
      <w:pPr>
        <w:ind w:left="715"/>
        <w:rPr>
          <w:rFonts w:ascii="Arial" w:eastAsia="Arial" w:hAnsi="Arial" w:cs="Arial"/>
        </w:rPr>
      </w:pPr>
      <w:r>
        <w:rPr>
          <w:rFonts w:ascii="Arial" w:eastAsia="Arial" w:hAnsi="Arial" w:cs="Arial"/>
        </w:rPr>
        <w:t>Inaction of government agencies                        0.05                      3                       0.15</w:t>
      </w:r>
    </w:p>
    <w:p w:rsidR="009A28D4" w:rsidRDefault="009A28D4">
      <w:pPr>
        <w:spacing w:before="5" w:line="140" w:lineRule="exact"/>
        <w:rPr>
          <w:sz w:val="14"/>
          <w:szCs w:val="14"/>
        </w:rPr>
      </w:pPr>
    </w:p>
    <w:p w:rsidR="009A28D4" w:rsidRDefault="007A2635">
      <w:pPr>
        <w:spacing w:line="160" w:lineRule="exact"/>
        <w:ind w:left="715"/>
        <w:rPr>
          <w:rFonts w:ascii="Arial" w:eastAsia="Arial" w:hAnsi="Arial" w:cs="Arial"/>
        </w:rPr>
        <w:sectPr w:rsidR="009A28D4">
          <w:type w:val="continuous"/>
          <w:pgSz w:w="12240" w:h="15840"/>
          <w:pgMar w:top="1380" w:right="1340" w:bottom="280" w:left="1340" w:header="720" w:footer="720" w:gutter="0"/>
          <w:cols w:space="720"/>
        </w:sectPr>
      </w:pPr>
      <w:r>
        <w:rPr>
          <w:rFonts w:ascii="Arial" w:eastAsia="Arial" w:hAnsi="Arial" w:cs="Arial"/>
          <w:position w:val="-6"/>
        </w:rPr>
        <w:t>Economic, increasing exchange rate</w:t>
      </w:r>
    </w:p>
    <w:p w:rsidR="009A28D4" w:rsidRDefault="009A28D4">
      <w:pPr>
        <w:spacing w:before="9" w:line="100" w:lineRule="exact"/>
        <w:rPr>
          <w:sz w:val="10"/>
          <w:szCs w:val="10"/>
        </w:rPr>
      </w:pPr>
    </w:p>
    <w:p w:rsidR="009A28D4" w:rsidRDefault="007A2635">
      <w:pPr>
        <w:ind w:left="715" w:right="-50"/>
        <w:rPr>
          <w:rFonts w:ascii="Arial" w:eastAsia="Arial" w:hAnsi="Arial" w:cs="Arial"/>
        </w:rPr>
      </w:pPr>
      <w:r>
        <w:rPr>
          <w:rFonts w:ascii="Arial" w:eastAsia="Arial" w:hAnsi="Arial" w:cs="Arial"/>
        </w:rPr>
        <w:t>(low peso value)</w:t>
      </w:r>
    </w:p>
    <w:p w:rsidR="009A28D4" w:rsidRDefault="007A2635">
      <w:pPr>
        <w:spacing w:line="200" w:lineRule="exact"/>
        <w:rPr>
          <w:rFonts w:ascii="Arial" w:eastAsia="Arial" w:hAnsi="Arial" w:cs="Arial"/>
        </w:rPr>
        <w:sectPr w:rsidR="009A28D4">
          <w:type w:val="continuous"/>
          <w:pgSz w:w="12240" w:h="15840"/>
          <w:pgMar w:top="1380" w:right="1340" w:bottom="280" w:left="1340" w:header="720" w:footer="720" w:gutter="0"/>
          <w:cols w:num="2" w:space="720" w:equalWidth="0">
            <w:col w:w="2171" w:space="2819"/>
            <w:col w:w="4570"/>
          </w:cols>
        </w:sectPr>
      </w:pPr>
      <w:r>
        <w:br w:type="column"/>
      </w:r>
      <w:r>
        <w:rPr>
          <w:rFonts w:ascii="Arial" w:eastAsia="Arial" w:hAnsi="Arial" w:cs="Arial"/>
        </w:rPr>
        <w:lastRenderedPageBreak/>
        <w:t>0.2                        1                       0.2</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2" w:line="200" w:lineRule="exact"/>
      </w:pPr>
    </w:p>
    <w:p w:rsidR="009A28D4" w:rsidRDefault="007A2635">
      <w:pPr>
        <w:spacing w:before="34"/>
        <w:ind w:left="715"/>
        <w:rPr>
          <w:rFonts w:ascii="Arial" w:eastAsia="Arial" w:hAnsi="Arial" w:cs="Arial"/>
        </w:rPr>
      </w:pPr>
      <w:r>
        <w:rPr>
          <w:rFonts w:ascii="Arial" w:eastAsia="Arial" w:hAnsi="Arial" w:cs="Arial"/>
        </w:rPr>
        <w:t>Legal, TRAIN LAW                                               0.1                        1                       0.1</w:t>
      </w:r>
    </w:p>
    <w:p w:rsidR="009A28D4" w:rsidRDefault="009A28D4">
      <w:pPr>
        <w:spacing w:before="5" w:line="140" w:lineRule="exact"/>
        <w:rPr>
          <w:sz w:val="14"/>
          <w:szCs w:val="14"/>
        </w:rPr>
      </w:pPr>
    </w:p>
    <w:p w:rsidR="009A28D4" w:rsidRDefault="007A2635">
      <w:pPr>
        <w:ind w:left="715"/>
        <w:rPr>
          <w:rFonts w:ascii="Arial" w:eastAsia="Arial" w:hAnsi="Arial" w:cs="Arial"/>
        </w:rPr>
      </w:pPr>
      <w:r>
        <w:rPr>
          <w:rFonts w:ascii="Arial" w:eastAsia="Arial" w:hAnsi="Arial" w:cs="Arial"/>
        </w:rPr>
        <w:t>Higher bargaining power of supplier                    0.1                        2                       0.2</w:t>
      </w:r>
    </w:p>
    <w:p w:rsidR="009A28D4" w:rsidRDefault="009A28D4">
      <w:pPr>
        <w:spacing w:before="5" w:line="140" w:lineRule="exact"/>
        <w:rPr>
          <w:sz w:val="14"/>
          <w:szCs w:val="14"/>
        </w:rPr>
      </w:pPr>
    </w:p>
    <w:p w:rsidR="009A28D4" w:rsidRDefault="007A2635">
      <w:pPr>
        <w:spacing w:line="220" w:lineRule="exact"/>
        <w:ind w:left="715"/>
        <w:rPr>
          <w:rFonts w:ascii="Arial" w:eastAsia="Arial" w:hAnsi="Arial" w:cs="Arial"/>
        </w:rPr>
        <w:sectPr w:rsidR="009A28D4">
          <w:pgSz w:w="12240" w:h="15840"/>
          <w:pgMar w:top="660" w:right="1340" w:bottom="280" w:left="1340" w:header="421" w:footer="0" w:gutter="0"/>
          <w:cols w:space="720"/>
        </w:sectPr>
      </w:pPr>
      <w:r>
        <w:rPr>
          <w:rFonts w:ascii="Arial" w:eastAsia="Arial" w:hAnsi="Arial" w:cs="Arial"/>
          <w:position w:val="-1"/>
        </w:rPr>
        <w:t>Technology, FINTECH reduces risk of</w:t>
      </w:r>
    </w:p>
    <w:p w:rsidR="009A28D4" w:rsidRDefault="007A2635">
      <w:pPr>
        <w:spacing w:before="44" w:line="281" w:lineRule="auto"/>
        <w:ind w:left="715" w:right="-13"/>
        <w:rPr>
          <w:rFonts w:ascii="Arial" w:eastAsia="Arial" w:hAnsi="Arial" w:cs="Arial"/>
        </w:rPr>
      </w:pPr>
      <w:r>
        <w:rPr>
          <w:rFonts w:ascii="Arial" w:eastAsia="Arial" w:hAnsi="Arial" w:cs="Arial"/>
        </w:rPr>
        <w:lastRenderedPageBreak/>
        <w:t>online shopping, reduce traffic of brick and mortar</w:t>
      </w:r>
    </w:p>
    <w:p w:rsidR="009A28D4" w:rsidRDefault="007A2635">
      <w:pPr>
        <w:spacing w:before="66" w:line="260" w:lineRule="atLeast"/>
        <w:ind w:left="715" w:right="-34"/>
        <w:rPr>
          <w:rFonts w:ascii="Arial" w:eastAsia="Arial" w:hAnsi="Arial" w:cs="Arial"/>
        </w:rPr>
      </w:pPr>
      <w:r>
        <w:rPr>
          <w:rFonts w:ascii="Arial" w:eastAsia="Arial" w:hAnsi="Arial" w:cs="Arial"/>
        </w:rPr>
        <w:t>Threat of Substitute - Alternative sales cha</w:t>
      </w:r>
      <w:r>
        <w:rPr>
          <w:rFonts w:ascii="Arial" w:eastAsia="Arial" w:hAnsi="Arial" w:cs="Arial"/>
        </w:rPr>
        <w:t>nnel, online</w:t>
      </w:r>
    </w:p>
    <w:p w:rsidR="009A28D4" w:rsidRDefault="007A2635">
      <w:pPr>
        <w:spacing w:before="44"/>
        <w:rPr>
          <w:rFonts w:ascii="Arial" w:eastAsia="Arial" w:hAnsi="Arial" w:cs="Arial"/>
        </w:rPr>
      </w:pPr>
      <w:r>
        <w:br w:type="column"/>
      </w:r>
      <w:r>
        <w:rPr>
          <w:rFonts w:ascii="Arial" w:eastAsia="Arial" w:hAnsi="Arial" w:cs="Arial"/>
        </w:rPr>
        <w:lastRenderedPageBreak/>
        <w:t>0.05                      4                       0.2</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7A2635">
      <w:pPr>
        <w:rPr>
          <w:rFonts w:ascii="Arial" w:eastAsia="Arial" w:hAnsi="Arial" w:cs="Arial"/>
        </w:rPr>
        <w:sectPr w:rsidR="009A28D4">
          <w:type w:val="continuous"/>
          <w:pgSz w:w="12240" w:h="15840"/>
          <w:pgMar w:top="1380" w:right="1340" w:bottom="280" w:left="1340" w:header="720" w:footer="720" w:gutter="0"/>
          <w:cols w:num="2" w:space="720" w:equalWidth="0">
            <w:col w:w="4105" w:space="840"/>
            <w:col w:w="4615"/>
          </w:cols>
        </w:sectPr>
      </w:pPr>
      <w:r>
        <w:rPr>
          <w:rFonts w:ascii="Arial" w:eastAsia="Arial" w:hAnsi="Arial" w:cs="Arial"/>
        </w:rPr>
        <w:t>0.05                      3                       0.15</w:t>
      </w:r>
    </w:p>
    <w:p w:rsidR="009A28D4" w:rsidRDefault="009A28D4">
      <w:pPr>
        <w:spacing w:line="200" w:lineRule="exact"/>
      </w:pPr>
    </w:p>
    <w:p w:rsidR="009A28D4" w:rsidRDefault="009A28D4">
      <w:pPr>
        <w:spacing w:before="6" w:line="280" w:lineRule="exact"/>
        <w:rPr>
          <w:sz w:val="28"/>
          <w:szCs w:val="28"/>
        </w:rPr>
        <w:sectPr w:rsidR="009A28D4">
          <w:type w:val="continuous"/>
          <w:pgSz w:w="12240" w:h="15840"/>
          <w:pgMar w:top="1380" w:right="1340" w:bottom="280" w:left="1340" w:header="720" w:footer="720" w:gutter="0"/>
          <w:cols w:space="720"/>
        </w:sectPr>
      </w:pPr>
    </w:p>
    <w:p w:rsidR="009A28D4" w:rsidRDefault="007A2635">
      <w:pPr>
        <w:spacing w:before="34"/>
        <w:ind w:left="715"/>
        <w:rPr>
          <w:rFonts w:ascii="Arial" w:eastAsia="Arial" w:hAnsi="Arial" w:cs="Arial"/>
        </w:rPr>
      </w:pPr>
      <w:r>
        <w:rPr>
          <w:rFonts w:ascii="Arial" w:eastAsia="Arial" w:hAnsi="Arial" w:cs="Arial"/>
        </w:rPr>
        <w:lastRenderedPageBreak/>
        <w:t>Opportunities</w:t>
      </w:r>
    </w:p>
    <w:p w:rsidR="009A28D4" w:rsidRDefault="009A28D4">
      <w:pPr>
        <w:spacing w:before="5" w:line="140" w:lineRule="exact"/>
        <w:rPr>
          <w:sz w:val="14"/>
          <w:szCs w:val="14"/>
        </w:rPr>
      </w:pPr>
    </w:p>
    <w:p w:rsidR="009A28D4" w:rsidRDefault="007A2635">
      <w:pPr>
        <w:spacing w:line="281" w:lineRule="auto"/>
        <w:ind w:left="715" w:right="439"/>
        <w:rPr>
          <w:rFonts w:ascii="Arial" w:eastAsia="Arial" w:hAnsi="Arial" w:cs="Arial"/>
        </w:rPr>
      </w:pPr>
      <w:r>
        <w:rPr>
          <w:rFonts w:ascii="Arial" w:eastAsia="Arial" w:hAnsi="Arial" w:cs="Arial"/>
        </w:rPr>
        <w:t>Political, President's political will, increase middle class earners</w:t>
      </w:r>
    </w:p>
    <w:p w:rsidR="009A28D4" w:rsidRDefault="009A28D4">
      <w:pPr>
        <w:spacing w:before="6" w:line="100" w:lineRule="exact"/>
        <w:rPr>
          <w:sz w:val="10"/>
          <w:szCs w:val="10"/>
        </w:rPr>
      </w:pPr>
    </w:p>
    <w:p w:rsidR="009A28D4" w:rsidRDefault="007A2635">
      <w:pPr>
        <w:spacing w:line="281" w:lineRule="auto"/>
        <w:ind w:left="715" w:right="366"/>
        <w:rPr>
          <w:rFonts w:ascii="Arial" w:eastAsia="Arial" w:hAnsi="Arial" w:cs="Arial"/>
        </w:rPr>
      </w:pPr>
      <w:r>
        <w:rPr>
          <w:rFonts w:ascii="Arial" w:eastAsia="Arial" w:hAnsi="Arial" w:cs="Arial"/>
        </w:rPr>
        <w:t>Economic, forecasted recovery of inflation rate</w:t>
      </w:r>
    </w:p>
    <w:p w:rsidR="009A28D4" w:rsidRDefault="009A28D4">
      <w:pPr>
        <w:spacing w:before="6" w:line="100" w:lineRule="exact"/>
        <w:rPr>
          <w:sz w:val="10"/>
          <w:szCs w:val="10"/>
        </w:rPr>
      </w:pPr>
    </w:p>
    <w:p w:rsidR="009A28D4" w:rsidRDefault="007A2635">
      <w:pPr>
        <w:spacing w:line="281" w:lineRule="auto"/>
        <w:ind w:left="715" w:right="-34"/>
        <w:rPr>
          <w:rFonts w:ascii="Arial" w:eastAsia="Arial" w:hAnsi="Arial" w:cs="Arial"/>
        </w:rPr>
      </w:pPr>
      <w:r>
        <w:rPr>
          <w:rFonts w:ascii="Arial" w:eastAsia="Arial" w:hAnsi="Arial" w:cs="Arial"/>
        </w:rPr>
        <w:t>Environmental, increasing demand for responsible e-waste disposal</w:t>
      </w:r>
    </w:p>
    <w:p w:rsidR="009A28D4" w:rsidRDefault="009A28D4">
      <w:pPr>
        <w:spacing w:before="6" w:line="100" w:lineRule="exact"/>
        <w:rPr>
          <w:sz w:val="10"/>
          <w:szCs w:val="10"/>
        </w:rPr>
      </w:pPr>
    </w:p>
    <w:p w:rsidR="009A28D4" w:rsidRDefault="007A2635">
      <w:pPr>
        <w:spacing w:line="281" w:lineRule="auto"/>
        <w:ind w:left="715" w:right="588"/>
        <w:rPr>
          <w:rFonts w:ascii="Arial" w:eastAsia="Arial" w:hAnsi="Arial" w:cs="Arial"/>
        </w:rPr>
      </w:pPr>
      <w:r>
        <w:rPr>
          <w:rFonts w:ascii="Arial" w:eastAsia="Arial" w:hAnsi="Arial" w:cs="Arial"/>
        </w:rPr>
        <w:t>Strong rivalry between industry competitors</w:t>
      </w:r>
    </w:p>
    <w:p w:rsidR="009A28D4" w:rsidRDefault="007A2635">
      <w:pPr>
        <w:spacing w:before="77" w:line="260" w:lineRule="exact"/>
        <w:ind w:left="715" w:right="10"/>
        <w:rPr>
          <w:rFonts w:ascii="Arial" w:eastAsia="Arial" w:hAnsi="Arial" w:cs="Arial"/>
        </w:rPr>
      </w:pPr>
      <w:r>
        <w:rPr>
          <w:rFonts w:ascii="Arial" w:eastAsia="Arial" w:hAnsi="Arial" w:cs="Arial"/>
        </w:rPr>
        <w:t>Technology, FINTECH decreases the number of unbanked, increases the number of customers</w:t>
      </w:r>
    </w:p>
    <w:p w:rsidR="009A28D4" w:rsidRDefault="007A2635">
      <w:pPr>
        <w:spacing w:before="4" w:line="140" w:lineRule="exact"/>
        <w:rPr>
          <w:sz w:val="14"/>
          <w:szCs w:val="14"/>
        </w:rPr>
      </w:pPr>
      <w:r>
        <w:br w:type="column"/>
      </w:r>
    </w:p>
    <w:p w:rsidR="009A28D4" w:rsidRDefault="009A28D4">
      <w:pPr>
        <w:spacing w:line="200" w:lineRule="exact"/>
      </w:pPr>
    </w:p>
    <w:p w:rsidR="009A28D4" w:rsidRDefault="009A28D4">
      <w:pPr>
        <w:spacing w:line="200" w:lineRule="exact"/>
      </w:pPr>
    </w:p>
    <w:p w:rsidR="009A28D4" w:rsidRDefault="007A2635">
      <w:pPr>
        <w:rPr>
          <w:rFonts w:ascii="Arial" w:eastAsia="Arial" w:hAnsi="Arial" w:cs="Arial"/>
        </w:rPr>
      </w:pPr>
      <w:r>
        <w:pict>
          <v:group id="_x0000_s5793" style="position:absolute;margin-left:100.1pt;margin-top:71.6pt;width:412.6pt;height:366.85pt;z-index:-6314;mso-position-horizontal-relative:page;mso-position-vertical-relative:page" coordorigin="2002,1432" coordsize="8252,7337">
            <v:shape id="_x0000_s5977" style="position:absolute;left:8730;top:8378;width:1515;height:0" coordorigin="8730,8378" coordsize="1515,0" path="m8730,8378r1515,e" filled="f" strokeweight=".85pt">
              <v:path arrowok="t"/>
            </v:shape>
            <v:shape id="_x0000_s5976" style="position:absolute;left:8730;top:8753;width:1515;height:0" coordorigin="8730,8753" coordsize="1515,0" path="m8730,8753r1515,e" filled="f" strokeweight=".85pt">
              <v:path arrowok="t"/>
            </v:shape>
            <v:shape id="_x0000_s5975" style="position:absolute;left:8738;top:8370;width:0;height:390" coordorigin="8738,8370" coordsize="0,390" path="m8738,8760r,-390e" filled="f" strokeweight=".85pt">
              <v:path arrowok="t"/>
            </v:shape>
            <v:shape id="_x0000_s5974" style="position:absolute;left:10238;top:8370;width:0;height:390" coordorigin="10238,8370" coordsize="0,390" path="m10238,8760r,-390e" filled="f" strokeweight=".85pt">
              <v:path arrowok="t"/>
            </v:shape>
            <v:shape id="_x0000_s5973" style="position:absolute;left:7230;top:8378;width:1515;height:0" coordorigin="7230,8378" coordsize="1515,0" path="m7230,8378r1515,e" filled="f" strokeweight=".85pt">
              <v:path arrowok="t"/>
            </v:shape>
            <v:shape id="_x0000_s5972" style="position:absolute;left:7230;top:8753;width:1515;height:0" coordorigin="7230,8753" coordsize="1515,0" path="m7230,8753r1515,e" filled="f" strokeweight=".85pt">
              <v:path arrowok="t"/>
            </v:shape>
            <v:shape id="_x0000_s5971" style="position:absolute;left:7238;top:8370;width:0;height:390" coordorigin="7238,8370" coordsize="0,390" path="m7238,8760r,-390e" filled="f" strokeweight=".85pt">
              <v:path arrowok="t"/>
            </v:shape>
            <v:shape id="_x0000_s5970" style="position:absolute;left:8738;top:8370;width:0;height:390" coordorigin="8738,8370" coordsize="0,390" path="m8738,8760r,-390e" filled="f" strokeweight=".85pt">
              <v:path arrowok="t"/>
            </v:shape>
            <v:shape id="_x0000_s5969" style="position:absolute;left:5730;top:8378;width:1515;height:0" coordorigin="5730,8378" coordsize="1515,0" path="m5730,8378r1515,e" filled="f" strokeweight=".85pt">
              <v:path arrowok="t"/>
            </v:shape>
            <v:shape id="_x0000_s5968" style="position:absolute;left:5730;top:8753;width:1515;height:0" coordorigin="5730,8753" coordsize="1515,0" path="m5730,8753r1515,e" filled="f" strokeweight=".85pt">
              <v:path arrowok="t"/>
            </v:shape>
            <v:shape id="_x0000_s5967" style="position:absolute;left:5738;top:8370;width:0;height:390" coordorigin="5738,8370" coordsize="0,390" path="m5738,8760r,-390e" filled="f" strokeweight=".85pt">
              <v:path arrowok="t"/>
            </v:shape>
            <v:shape id="_x0000_s5966" style="position:absolute;left:7238;top:8370;width:0;height:390" coordorigin="7238,8370" coordsize="0,390" path="m7238,8760r,-390e" filled="f" strokeweight=".85pt">
              <v:path arrowok="t"/>
            </v:shape>
            <v:shape id="_x0000_s5965" style="position:absolute;left:2010;top:8378;width:3735;height:0" coordorigin="2010,8378" coordsize="3735,0" path="m2010,8378r3735,e" filled="f" strokeweight=".85pt">
              <v:path arrowok="t"/>
            </v:shape>
            <v:shape id="_x0000_s5964" style="position:absolute;left:2010;top:8753;width:3735;height:0" coordorigin="2010,8753" coordsize="3735,0" path="m2010,8753r3735,e" filled="f" strokeweight=".85pt">
              <v:path arrowok="t"/>
            </v:shape>
            <v:shape id="_x0000_s5963" style="position:absolute;left:2018;top:8370;width:0;height:390" coordorigin="2018,8370" coordsize="0,390" path="m2018,8760r,-390e" filled="f" strokeweight=".85pt">
              <v:path arrowok="t"/>
            </v:shape>
            <v:shape id="_x0000_s5962" style="position:absolute;left:5738;top:8370;width:0;height:390" coordorigin="5738,8370" coordsize="0,390" path="m5738,8760r,-390e" filled="f" strokeweight=".85pt">
              <v:path arrowok="t"/>
            </v:shape>
            <v:shape id="_x0000_s5961" style="position:absolute;left:8730;top:8378;width:1515;height:0" coordorigin="8730,8378" coordsize="1515,0" path="m8730,8378r1515,e" filled="f" strokeweight=".85pt">
              <v:path arrowok="t"/>
            </v:shape>
            <v:shape id="_x0000_s5960" style="position:absolute;left:8730;top:8003;width:1515;height:0" coordorigin="8730,8003" coordsize="1515,0" path="m8730,8003r1515,e" filled="f" strokeweight=".85pt">
              <v:path arrowok="t"/>
            </v:shape>
            <v:shape id="_x0000_s5959" style="position:absolute;left:8738;top:7995;width:0;height:390" coordorigin="8738,7995" coordsize="0,390" path="m8738,8385r,-390e" filled="f" strokeweight=".85pt">
              <v:path arrowok="t"/>
            </v:shape>
            <v:shape id="_x0000_s5958" style="position:absolute;left:10238;top:7995;width:0;height:390" coordorigin="10238,7995" coordsize="0,390" path="m10238,8385r,-390e" filled="f" strokeweight=".85pt">
              <v:path arrowok="t"/>
            </v:shape>
            <v:shape id="_x0000_s5957" style="position:absolute;left:7230;top:8003;width:1515;height:0" coordorigin="7230,8003" coordsize="1515,0" path="m7230,8003r1515,e" filled="f" strokeweight=".85pt">
              <v:path arrowok="t"/>
            </v:shape>
            <v:shape id="_x0000_s5956" style="position:absolute;left:7230;top:8378;width:1515;height:0" coordorigin="7230,8378" coordsize="1515,0" path="m7230,8378r1515,e" filled="f" strokeweight=".85pt">
              <v:path arrowok="t"/>
            </v:shape>
            <v:shape id="_x0000_s5955" style="position:absolute;left:7238;top:7995;width:0;height:390" coordorigin="7238,7995" coordsize="0,390" path="m7238,8385r,-390e" filled="f" strokeweight=".85pt">
              <v:path arrowok="t"/>
            </v:shape>
            <v:shape id="_x0000_s5954" style="position:absolute;left:8738;top:7995;width:0;height:390" coordorigin="8738,7995" coordsize="0,390" path="m8738,8385r,-390e" filled="f" strokeweight=".85pt">
              <v:path arrowok="t"/>
            </v:shape>
            <v:shape id="_x0000_s5953" style="position:absolute;left:5730;top:8003;width:1515;height:0" coordorigin="5730,8003" coordsize="1515,0" path="m5730,8003r1515,e" filled="f" strokeweight=".85pt">
              <v:path arrowok="t"/>
            </v:shape>
            <v:shape id="_x0000_s5952" style="position:absolute;left:5730;top:8378;width:1515;height:0" coordorigin="5730,8378" coordsize="1515,0" path="m5730,8378r1515,e" filled="f" strokeweight=".85pt">
              <v:path arrowok="t"/>
            </v:shape>
            <v:shape id="_x0000_s5951" style="position:absolute;left:5738;top:7995;width:0;height:390" coordorigin="5738,7995" coordsize="0,390" path="m5738,8385r,-390e" filled="f" strokeweight=".85pt">
              <v:path arrowok="t"/>
            </v:shape>
            <v:shape id="_x0000_s5950" style="position:absolute;left:7238;top:7995;width:0;height:390" coordorigin="7238,7995" coordsize="0,390" path="m7238,8385r,-390e" filled="f" strokeweight=".85pt">
              <v:path arrowok="t"/>
            </v:shape>
            <v:shape id="_x0000_s5949" style="position:absolute;left:2010;top:8003;width:3735;height:0" coordorigin="2010,8003" coordsize="3735,0" path="m2010,8003r3735,e" filled="f" strokeweight=".85pt">
              <v:path arrowok="t"/>
            </v:shape>
            <v:shape id="_x0000_s5948" style="position:absolute;left:2010;top:8378;width:3735;height:0" coordorigin="2010,8378" coordsize="3735,0" path="m2010,8378r3735,e" filled="f" strokeweight=".85pt">
              <v:path arrowok="t"/>
            </v:shape>
            <v:shape id="_x0000_s5947" style="position:absolute;left:2018;top:7995;width:0;height:390" coordorigin="2018,7995" coordsize="0,390" path="m2018,8385r,-390e" filled="f" strokeweight=".85pt">
              <v:path arrowok="t"/>
            </v:shape>
            <v:shape id="_x0000_s5946" style="position:absolute;left:5738;top:7995;width:0;height:390" coordorigin="5738,7995" coordsize="0,390" path="m5738,8385r,-390e" filled="f" strokeweight=".85pt">
              <v:path arrowok="t"/>
            </v:shape>
            <v:shape id="_x0000_s5945" style="position:absolute;left:8730;top:8003;width:1515;height:0" coordorigin="8730,8003" coordsize="1515,0" path="m8730,8003r1515,e" filled="f" strokeweight=".85pt">
              <v:path arrowok="t"/>
            </v:shape>
            <v:shape id="_x0000_s5944" style="position:absolute;left:8730;top:7088;width:1515;height:0" coordorigin="8730,7088" coordsize="1515,0" path="m8730,7088r1515,e" filled="f" strokeweight=".85pt">
              <v:path arrowok="t"/>
            </v:shape>
            <v:shape id="_x0000_s5943" style="position:absolute;left:8738;top:7080;width:0;height:930" coordorigin="8738,7080" coordsize="0,930" path="m8738,8010r,-930e" filled="f" strokeweight=".85pt">
              <v:path arrowok="t"/>
            </v:shape>
            <v:shape id="_x0000_s5942" style="position:absolute;left:10238;top:7080;width:0;height:930" coordorigin="10238,7080" coordsize="0,930" path="m10238,8010r,-930e" filled="f" strokeweight=".85pt">
              <v:path arrowok="t"/>
            </v:shape>
            <v:shape id="_x0000_s5941" style="position:absolute;left:7230;top:7088;width:1515;height:0" coordorigin="7230,7088" coordsize="1515,0" path="m7230,7088r1515,e" filled="f" strokeweight=".85pt">
              <v:path arrowok="t"/>
            </v:shape>
            <v:shape id="_x0000_s5940" style="position:absolute;left:7230;top:8003;width:1515;height:0" coordorigin="7230,8003" coordsize="1515,0" path="m7230,8003r1515,e" filled="f" strokeweight=".85pt">
              <v:path arrowok="t"/>
            </v:shape>
            <v:shape id="_x0000_s5939" style="position:absolute;left:7238;top:7080;width:0;height:930" coordorigin="7238,7080" coordsize="0,930" path="m7238,8010r,-930e" filled="f" strokeweight=".85pt">
              <v:path arrowok="t"/>
            </v:shape>
            <v:shape id="_x0000_s5938" style="position:absolute;left:8738;top:7080;width:0;height:930" coordorigin="8738,7080" coordsize="0,930" path="m8738,8010r,-930e" filled="f" strokeweight=".85pt">
              <v:path arrowok="t"/>
            </v:shape>
            <v:shape id="_x0000_s5937" style="position:absolute;left:5730;top:7088;width:1515;height:0" coordorigin="5730,7088" coordsize="1515,0" path="m5730,7088r1515,e" filled="f" strokeweight=".85pt">
              <v:path arrowok="t"/>
            </v:shape>
            <v:shape id="_x0000_s5936" style="position:absolute;left:5730;top:8003;width:1515;height:0" coordorigin="5730,8003" coordsize="1515,0" path="m5730,8003r1515,e" filled="f" strokeweight=".85pt">
              <v:path arrowok="t"/>
            </v:shape>
            <v:shape id="_x0000_s5935" style="position:absolute;left:5738;top:7080;width:0;height:930" coordorigin="5738,7080" coordsize="0,930" path="m5738,8010r,-930e" filled="f" strokeweight=".85pt">
              <v:path arrowok="t"/>
            </v:shape>
            <v:shape id="_x0000_s5934" style="position:absolute;left:7238;top:7080;width:0;height:930" coordorigin="7238,7080" coordsize="0,930" path="m7238,8010r,-930e" filled="f" strokeweight=".85pt">
              <v:path arrowok="t"/>
            </v:shape>
            <v:shape id="_x0000_s5933" style="position:absolute;left:2010;top:7088;width:3735;height:0" coordorigin="2010,7088" coordsize="3735,0" path="m2010,7088r3735,e" filled="f" strokeweight=".85pt">
              <v:path arrowok="t"/>
            </v:shape>
            <v:shape id="_x0000_s5932" style="position:absolute;left:2010;top:8003;width:3735;height:0" coordorigin="2010,8003" coordsize="3735,0" path="m2010,8003r3735,e" filled="f" strokeweight=".85pt">
              <v:path arrowok="t"/>
            </v:shape>
            <v:shape id="_x0000_s5931" style="position:absolute;left:2018;top:7080;width:0;height:930" coordorigin="2018,7080" coordsize="0,930" path="m2018,8010r,-930e" filled="f" strokeweight=".85pt">
              <v:path arrowok="t"/>
            </v:shape>
            <v:shape id="_x0000_s5930" style="position:absolute;left:5738;top:7080;width:0;height:930" coordorigin="5738,7080" coordsize="0,930" path="m5738,8010r,-930e" filled="f" strokeweight=".85pt">
              <v:path arrowok="t"/>
            </v:shape>
            <v:shape id="_x0000_s5929" style="position:absolute;left:8730;top:7088;width:1515;height:0" coordorigin="8730,7088" coordsize="1515,0" path="m8730,7088r1515,e" filled="f" strokeweight=".85pt">
              <v:path arrowok="t"/>
            </v:shape>
            <v:shape id="_x0000_s5928" style="position:absolute;left:8730;top:6443;width:1515;height:0" coordorigin="8730,6443" coordsize="1515,0" path="m8730,6443r1515,e" filled="f" strokeweight=".85pt">
              <v:path arrowok="t"/>
            </v:shape>
            <v:shape id="_x0000_s5927" style="position:absolute;left:8738;top:6435;width:0;height:660" coordorigin="8738,6435" coordsize="0,660" path="m8738,7095r,-660e" filled="f" strokeweight=".85pt">
              <v:path arrowok="t"/>
            </v:shape>
            <v:shape id="_x0000_s5926" style="position:absolute;left:10238;top:6435;width:0;height:660" coordorigin="10238,6435" coordsize="0,660" path="m10238,7095r,-660e" filled="f" strokeweight=".85pt">
              <v:path arrowok="t"/>
            </v:shape>
            <v:shape id="_x0000_s5925" style="position:absolute;left:7230;top:6443;width:1515;height:0" coordorigin="7230,6443" coordsize="1515,0" path="m7230,6443r1515,e" filled="f" strokeweight=".85pt">
              <v:path arrowok="t"/>
            </v:shape>
            <v:shape id="_x0000_s5924" style="position:absolute;left:7230;top:7088;width:1515;height:0" coordorigin="7230,7088" coordsize="1515,0" path="m7230,7088r1515,e" filled="f" strokeweight=".85pt">
              <v:path arrowok="t"/>
            </v:shape>
            <v:shape id="_x0000_s5923" style="position:absolute;left:7238;top:6435;width:0;height:660" coordorigin="7238,6435" coordsize="0,660" path="m7238,7095r,-660e" filled="f" strokeweight=".85pt">
              <v:path arrowok="t"/>
            </v:shape>
            <v:shape id="_x0000_s5922" style="position:absolute;left:8738;top:6435;width:0;height:660" coordorigin="8738,6435" coordsize="0,660" path="m8738,7095r,-660e" filled="f" strokeweight=".85pt">
              <v:path arrowok="t"/>
            </v:shape>
            <v:shape id="_x0000_s5921" style="position:absolute;left:5730;top:6443;width:1515;height:0" coordorigin="5730,6443" coordsize="1515,0" path="m5730,6443r1515,e" filled="f" strokeweight=".85pt">
              <v:path arrowok="t"/>
            </v:shape>
            <v:shape id="_x0000_s5920" style="position:absolute;left:5730;top:7088;width:1515;height:0" coordorigin="5730,7088" coordsize="1515,0" path="m5730,7088r1515,e" filled="f" strokeweight=".85pt">
              <v:path arrowok="t"/>
            </v:shape>
            <v:shape id="_x0000_s5919" style="position:absolute;left:5738;top:6435;width:0;height:660" coordorigin="5738,6435" coordsize="0,660" path="m5738,7095r,-660e" filled="f" strokeweight=".85pt">
              <v:path arrowok="t"/>
            </v:shape>
            <v:shape id="_x0000_s5918" style="position:absolute;left:7238;top:6435;width:0;height:660" coordorigin="7238,6435" coordsize="0,660" path="m7238,7095r,-660e" filled="f" strokeweight=".85pt">
              <v:path arrowok="t"/>
            </v:shape>
            <v:shape id="_x0000_s5917" style="position:absolute;left:2010;top:6443;width:3735;height:0" coordorigin="2010,6443" coordsize="3735,0" path="m2010,6443r3735,e" filled="f" strokeweight=".85pt">
              <v:path arrowok="t"/>
            </v:shape>
            <v:shape id="_x0000_s5916" style="position:absolute;left:2010;top:7088;width:3735;height:0" coordorigin="2010,7088" coordsize="3735,0" path="m2010,7088r3735,e" filled="f" strokeweight=".85pt">
              <v:path arrowok="t"/>
            </v:shape>
            <v:shape id="_x0000_s5915" style="position:absolute;left:2018;top:6435;width:0;height:660" coordorigin="2018,6435" coordsize="0,660" path="m2018,7095r,-660e" filled="f" strokeweight=".85pt">
              <v:path arrowok="t"/>
            </v:shape>
            <v:shape id="_x0000_s5914" style="position:absolute;left:5738;top:6435;width:0;height:660" coordorigin="5738,6435" coordsize="0,660" path="m5738,7095r,-660e" filled="f" strokeweight=".85pt">
              <v:path arrowok="t"/>
            </v:shape>
            <v:shape id="_x0000_s5913" style="position:absolute;left:8730;top:6443;width:1515;height:0" coordorigin="8730,6443" coordsize="1515,0" path="m8730,6443r1515,e" filled="f" strokeweight=".85pt">
              <v:path arrowok="t"/>
            </v:shape>
            <v:shape id="_x0000_s5912" style="position:absolute;left:8730;top:5798;width:1515;height:0" coordorigin="8730,5798" coordsize="1515,0" path="m8730,5798r1515,e" filled="f" strokeweight=".85pt">
              <v:path arrowok="t"/>
            </v:shape>
            <v:shape id="_x0000_s5911" style="position:absolute;left:8738;top:5790;width:0;height:660" coordorigin="8738,5790" coordsize="0,660" path="m8738,6450r,-660e" filled="f" strokeweight=".85pt">
              <v:path arrowok="t"/>
            </v:shape>
            <v:shape id="_x0000_s5910" style="position:absolute;left:10238;top:5790;width:0;height:660" coordorigin="10238,5790" coordsize="0,660" path="m10238,6450r,-660e" filled="f" strokeweight=".85pt">
              <v:path arrowok="t"/>
            </v:shape>
            <v:shape id="_x0000_s5909" style="position:absolute;left:7230;top:5798;width:1515;height:0" coordorigin="7230,5798" coordsize="1515,0" path="m7230,5798r1515,e" filled="f" strokeweight=".85pt">
              <v:path arrowok="t"/>
            </v:shape>
            <v:shape id="_x0000_s5908" style="position:absolute;left:7230;top:6443;width:1515;height:0" coordorigin="7230,6443" coordsize="1515,0" path="m7230,6443r1515,e" filled="f" strokeweight=".85pt">
              <v:path arrowok="t"/>
            </v:shape>
            <v:shape id="_x0000_s5907" style="position:absolute;left:7238;top:5790;width:0;height:660" coordorigin="7238,5790" coordsize="0,660" path="m7238,6450r,-660e" filled="f" strokeweight=".85pt">
              <v:path arrowok="t"/>
            </v:shape>
            <v:shape id="_x0000_s5906" style="position:absolute;left:8738;top:5790;width:0;height:660" coordorigin="8738,5790" coordsize="0,660" path="m8738,6450r,-660e" filled="f" strokeweight=".85pt">
              <v:path arrowok="t"/>
            </v:shape>
            <v:shape id="_x0000_s5905" style="position:absolute;left:5730;top:5798;width:1515;height:0" coordorigin="5730,5798" coordsize="1515,0" path="m5730,5798r1515,e" filled="f" strokeweight=".85pt">
              <v:path arrowok="t"/>
            </v:shape>
            <v:shape id="_x0000_s5904" style="position:absolute;left:5730;top:6443;width:1515;height:0" coordorigin="5730,6443" coordsize="1515,0" path="m5730,6443r1515,e" filled="f" strokeweight=".85pt">
              <v:path arrowok="t"/>
            </v:shape>
            <v:shape id="_x0000_s5903" style="position:absolute;left:5738;top:5790;width:0;height:660" coordorigin="5738,5790" coordsize="0,660" path="m5738,6450r,-660e" filled="f" strokeweight=".85pt">
              <v:path arrowok="t"/>
            </v:shape>
            <v:shape id="_x0000_s5902" style="position:absolute;left:7238;top:5790;width:0;height:660" coordorigin="7238,5790" coordsize="0,660" path="m7238,6450r,-660e" filled="f" strokeweight=".85pt">
              <v:path arrowok="t"/>
            </v:shape>
            <v:shape id="_x0000_s5901" style="position:absolute;left:2010;top:5798;width:3735;height:0" coordorigin="2010,5798" coordsize="3735,0" path="m2010,5798r3735,e" filled="f" strokeweight=".85pt">
              <v:path arrowok="t"/>
            </v:shape>
            <v:shape id="_x0000_s5900" style="position:absolute;left:2010;top:6443;width:3735;height:0" coordorigin="2010,6443" coordsize="3735,0" path="m2010,6443r3735,e" filled="f" strokeweight=".85pt">
              <v:path arrowok="t"/>
            </v:shape>
            <v:shape id="_x0000_s5899" style="position:absolute;left:2018;top:5790;width:0;height:660" coordorigin="2018,5790" coordsize="0,660" path="m2018,6450r,-660e" filled="f" strokeweight=".85pt">
              <v:path arrowok="t"/>
            </v:shape>
            <v:shape id="_x0000_s5898" style="position:absolute;left:5738;top:5790;width:0;height:660" coordorigin="5738,5790" coordsize="0,660" path="m5738,6450r,-660e" filled="f" strokeweight=".85pt">
              <v:path arrowok="t"/>
            </v:shape>
            <v:shape id="_x0000_s5897" style="position:absolute;left:8730;top:5798;width:1515;height:0" coordorigin="8730,5798" coordsize="1515,0" path="m8730,5798r1515,e" filled="f" strokeweight=".85pt">
              <v:path arrowok="t"/>
            </v:shape>
            <v:shape id="_x0000_s5896" style="position:absolute;left:8730;top:5153;width:1515;height:0" coordorigin="8730,5153" coordsize="1515,0" path="m8730,5153r1515,e" filled="f" strokeweight=".85pt">
              <v:path arrowok="t"/>
            </v:shape>
            <v:shape id="_x0000_s5895" style="position:absolute;left:8738;top:5145;width:0;height:660" coordorigin="8738,5145" coordsize="0,660" path="m8738,5805r,-660e" filled="f" strokeweight=".85pt">
              <v:path arrowok="t"/>
            </v:shape>
            <v:shape id="_x0000_s5894" style="position:absolute;left:10238;top:5145;width:0;height:660" coordorigin="10238,5145" coordsize="0,660" path="m10238,5805r,-660e" filled="f" strokeweight=".85pt">
              <v:path arrowok="t"/>
            </v:shape>
            <v:shape id="_x0000_s5893" style="position:absolute;left:7230;top:5153;width:1515;height:0" coordorigin="7230,5153" coordsize="1515,0" path="m7230,5153r1515,e" filled="f" strokeweight=".85pt">
              <v:path arrowok="t"/>
            </v:shape>
            <v:shape id="_x0000_s5892" style="position:absolute;left:7230;top:5798;width:1515;height:0" coordorigin="7230,5798" coordsize="1515,0" path="m7230,5798r1515,e" filled="f" strokeweight=".85pt">
              <v:path arrowok="t"/>
            </v:shape>
            <v:shape id="_x0000_s5891" style="position:absolute;left:7238;top:5145;width:0;height:660" coordorigin="7238,5145" coordsize="0,660" path="m7238,5805r,-660e" filled="f" strokeweight=".85pt">
              <v:path arrowok="t"/>
            </v:shape>
            <v:shape id="_x0000_s5890" style="position:absolute;left:8738;top:5145;width:0;height:660" coordorigin="8738,5145" coordsize="0,660" path="m8738,5805r,-660e" filled="f" strokeweight=".85pt">
              <v:path arrowok="t"/>
            </v:shape>
            <v:shape id="_x0000_s5889" style="position:absolute;left:5730;top:5153;width:1515;height:0" coordorigin="5730,5153" coordsize="1515,0" path="m5730,5153r1515,e" filled="f" strokeweight=".85pt">
              <v:path arrowok="t"/>
            </v:shape>
            <v:shape id="_x0000_s5888" style="position:absolute;left:5730;top:5798;width:1515;height:0" coordorigin="5730,5798" coordsize="1515,0" path="m5730,5798r1515,e" filled="f" strokeweight=".85pt">
              <v:path arrowok="t"/>
            </v:shape>
            <v:shape id="_x0000_s5887" style="position:absolute;left:5738;top:5145;width:0;height:660" coordorigin="5738,5145" coordsize="0,660" path="m5738,5805r,-660e" filled="f" strokeweight=".85pt">
              <v:path arrowok="t"/>
            </v:shape>
            <v:shape id="_x0000_s5886" style="position:absolute;left:7238;top:5145;width:0;height:660" coordorigin="7238,5145" coordsize="0,660" path="m7238,5805r,-660e" filled="f" strokeweight=".85pt">
              <v:path arrowok="t"/>
            </v:shape>
            <v:shape id="_x0000_s5885" style="position:absolute;left:2010;top:5153;width:3735;height:0" coordorigin="2010,5153" coordsize="3735,0" path="m2010,5153r3735,e" filled="f" strokeweight=".85pt">
              <v:path arrowok="t"/>
            </v:shape>
            <v:shape id="_x0000_s5884" style="position:absolute;left:2010;top:5798;width:3735;height:0" coordorigin="2010,5798" coordsize="3735,0" path="m2010,5798r3735,e" filled="f" strokeweight=".85pt">
              <v:path arrowok="t"/>
            </v:shape>
            <v:shape id="_x0000_s5883" style="position:absolute;left:2018;top:5145;width:0;height:660" coordorigin="2018,5145" coordsize="0,660" path="m2018,5805r,-660e" filled="f" strokeweight=".85pt">
              <v:path arrowok="t"/>
            </v:shape>
            <v:shape id="_x0000_s5882" style="position:absolute;left:5738;top:5145;width:0;height:660" coordorigin="5738,5145" coordsize="0,660" path="m5738,5805r,-660e" filled="f" strokeweight=".85pt">
              <v:path arrowok="t"/>
            </v:shape>
            <v:shape id="_x0000_s5881" style="position:absolute;left:8730;top:5153;width:1515;height:0" coordorigin="8730,5153" coordsize="1515,0" path="m8730,5153r1515,e" filled="f" strokeweight=".85pt">
              <v:path arrowok="t"/>
            </v:shape>
            <v:shape id="_x0000_s5880" style="position:absolute;left:8730;top:4508;width:1515;height:0" coordorigin="8730,4508" coordsize="1515,0" path="m8730,4508r1515,e" filled="f" strokeweight=".85pt">
              <v:path arrowok="t"/>
            </v:shape>
            <v:shape id="_x0000_s5879" style="position:absolute;left:8738;top:4500;width:0;height:660" coordorigin="8738,4500" coordsize="0,660" path="m8738,5160r,-660e" filled="f" strokeweight=".85pt">
              <v:path arrowok="t"/>
            </v:shape>
            <v:shape id="_x0000_s5878" style="position:absolute;left:10238;top:4500;width:0;height:660" coordorigin="10238,4500" coordsize="0,660" path="m10238,5160r,-660e" filled="f" strokeweight=".85pt">
              <v:path arrowok="t"/>
            </v:shape>
            <v:shape id="_x0000_s5877" style="position:absolute;left:7230;top:4508;width:1515;height:0" coordorigin="7230,4508" coordsize="1515,0" path="m7230,4508r1515,e" filled="f" strokeweight=".85pt">
              <v:path arrowok="t"/>
            </v:shape>
            <v:shape id="_x0000_s5876" style="position:absolute;left:7230;top:5153;width:1515;height:0" coordorigin="7230,5153" coordsize="1515,0" path="m7230,5153r1515,e" filled="f" strokeweight=".85pt">
              <v:path arrowok="t"/>
            </v:shape>
            <v:shape id="_x0000_s5875" style="position:absolute;left:7238;top:4500;width:0;height:660" coordorigin="7238,4500" coordsize="0,660" path="m7238,5160r,-660e" filled="f" strokeweight=".85pt">
              <v:path arrowok="t"/>
            </v:shape>
            <v:shape id="_x0000_s5874" style="position:absolute;left:8738;top:4500;width:0;height:660" coordorigin="8738,4500" coordsize="0,660" path="m8738,5160r,-660e" filled="f" strokeweight=".85pt">
              <v:path arrowok="t"/>
            </v:shape>
            <v:shape id="_x0000_s5873" style="position:absolute;left:5730;top:4508;width:1515;height:0" coordorigin="5730,4508" coordsize="1515,0" path="m5730,4508r1515,e" filled="f" strokeweight=".85pt">
              <v:path arrowok="t"/>
            </v:shape>
            <v:shape id="_x0000_s5872" style="position:absolute;left:5730;top:5153;width:1515;height:0" coordorigin="5730,5153" coordsize="1515,0" path="m5730,5153r1515,e" filled="f" strokeweight=".85pt">
              <v:path arrowok="t"/>
            </v:shape>
            <v:shape id="_x0000_s5871" style="position:absolute;left:5738;top:4500;width:0;height:660" coordorigin="5738,4500" coordsize="0,660" path="m5738,5160r,-660e" filled="f" strokeweight=".85pt">
              <v:path arrowok="t"/>
            </v:shape>
            <v:shape id="_x0000_s5870" style="position:absolute;left:7238;top:4500;width:0;height:660" coordorigin="7238,4500" coordsize="0,660" path="m7238,5160r,-660e" filled="f" strokeweight=".85pt">
              <v:path arrowok="t"/>
            </v:shape>
            <v:shape id="_x0000_s5869" style="position:absolute;left:2010;top:4508;width:3735;height:0" coordorigin="2010,4508" coordsize="3735,0" path="m2010,4508r3735,e" filled="f" strokeweight=".85pt">
              <v:path arrowok="t"/>
            </v:shape>
            <v:shape id="_x0000_s5868" style="position:absolute;left:2010;top:5153;width:3735;height:0" coordorigin="2010,5153" coordsize="3735,0" path="m2010,5153r3735,e" filled="f" strokeweight=".85pt">
              <v:path arrowok="t"/>
            </v:shape>
            <v:shape id="_x0000_s5867" style="position:absolute;left:2018;top:4500;width:0;height:660" coordorigin="2018,4500" coordsize="0,660" path="m2018,5160r,-660e" filled="f" strokeweight=".85pt">
              <v:path arrowok="t"/>
            </v:shape>
            <v:shape id="_x0000_s5866" style="position:absolute;left:5738;top:4500;width:0;height:660" coordorigin="5738,4500" coordsize="0,660" path="m5738,5160r,-660e" filled="f" strokeweight=".85pt">
              <v:path arrowok="t"/>
            </v:shape>
            <v:shape id="_x0000_s5865" style="position:absolute;left:2010;top:4508;width:8235;height:0" coordorigin="2010,4508" coordsize="8235,0" path="m2010,4508r8235,e" filled="f" strokeweight=".85pt">
              <v:path arrowok="t"/>
            </v:shape>
            <v:shape id="_x0000_s5864" style="position:absolute;left:2010;top:4133;width:8235;height:0" coordorigin="2010,4133" coordsize="8235,0" path="m2010,4133r8235,e" filled="f" strokeweight=".85pt">
              <v:path arrowok="t"/>
            </v:shape>
            <v:shape id="_x0000_s5863" style="position:absolute;left:2018;top:4125;width:0;height:390" coordorigin="2018,4125" coordsize="0,390" path="m2018,4515r,-390e" filled="f" strokeweight=".85pt">
              <v:path arrowok="t"/>
            </v:shape>
            <v:shape id="_x0000_s5862" style="position:absolute;left:10238;top:4125;width:0;height:390" coordorigin="10238,4125" coordsize="0,390" path="m10238,4515r,-390e" filled="f" strokeweight=".85pt">
              <v:path arrowok="t"/>
            </v:shape>
            <v:shape id="_x0000_s5861" style="position:absolute;left:2010;top:4133;width:8235;height:0" coordorigin="2010,4133" coordsize="8235,0" path="m2010,4133r8235,e" filled="f" strokeweight=".85pt">
              <v:path arrowok="t"/>
            </v:shape>
            <v:shape id="_x0000_s5860" style="position:absolute;left:2010;top:3758;width:8235;height:0" coordorigin="2010,3758" coordsize="8235,0" path="m2010,3758r8235,e" filled="f" strokeweight=".85pt">
              <v:path arrowok="t"/>
            </v:shape>
            <v:shape id="_x0000_s5859" style="position:absolute;left:2018;top:3750;width:0;height:390" coordorigin="2018,3750" coordsize="0,390" path="m2018,4140r,-390e" filled="f" strokeweight=".85pt">
              <v:path arrowok="t"/>
            </v:shape>
            <v:shape id="_x0000_s5858" style="position:absolute;left:10238;top:3750;width:0;height:390" coordorigin="10238,3750" coordsize="0,390" path="m10238,4140r,-390e" filled="f" strokeweight=".85pt">
              <v:path arrowok="t"/>
            </v:shape>
            <v:shape id="_x0000_s5857" style="position:absolute;left:8730;top:3758;width:1515;height:0" coordorigin="8730,3758" coordsize="1515,0" path="m8730,3758r1515,e" filled="f" strokeweight=".85pt">
              <v:path arrowok="t"/>
            </v:shape>
            <v:shape id="_x0000_s5856" style="position:absolute;left:8730;top:3113;width:1515;height:0" coordorigin="8730,3113" coordsize="1515,0" path="m8730,3113r1515,e" filled="f" strokeweight=".85pt">
              <v:path arrowok="t"/>
            </v:shape>
            <v:shape id="_x0000_s5855" style="position:absolute;left:8738;top:3105;width:0;height:660" coordorigin="8738,3105" coordsize="0,660" path="m8738,3765r,-660e" filled="f" strokeweight=".85pt">
              <v:path arrowok="t"/>
            </v:shape>
            <v:shape id="_x0000_s5854" style="position:absolute;left:10238;top:3105;width:0;height:660" coordorigin="10238,3105" coordsize="0,660" path="m10238,3765r,-660e" filled="f" strokeweight=".85pt">
              <v:path arrowok="t"/>
            </v:shape>
            <v:shape id="_x0000_s5853" style="position:absolute;left:7230;top:3113;width:1515;height:0" coordorigin="7230,3113" coordsize="1515,0" path="m7230,3113r1515,e" filled="f" strokeweight=".85pt">
              <v:path arrowok="t"/>
            </v:shape>
            <v:shape id="_x0000_s5852" style="position:absolute;left:7230;top:3758;width:1515;height:0" coordorigin="7230,3758" coordsize="1515,0" path="m7230,3758r1515,e" filled="f" strokeweight=".85pt">
              <v:path arrowok="t"/>
            </v:shape>
            <v:shape id="_x0000_s5851" style="position:absolute;left:7238;top:3105;width:0;height:660" coordorigin="7238,3105" coordsize="0,660" path="m7238,3765r,-660e" filled="f" strokeweight=".85pt">
              <v:path arrowok="t"/>
            </v:shape>
            <v:shape id="_x0000_s5850" style="position:absolute;left:8738;top:3105;width:0;height:660" coordorigin="8738,3105" coordsize="0,660" path="m8738,3765r,-660e" filled="f" strokeweight=".85pt">
              <v:path arrowok="t"/>
            </v:shape>
            <v:shape id="_x0000_s5849" style="position:absolute;left:5730;top:3113;width:1515;height:0" coordorigin="5730,3113" coordsize="1515,0" path="m5730,3113r1515,e" filled="f" strokeweight=".85pt">
              <v:path arrowok="t"/>
            </v:shape>
            <v:shape id="_x0000_s5848" style="position:absolute;left:5730;top:3758;width:1515;height:0" coordorigin="5730,3758" coordsize="1515,0" path="m5730,3758r1515,e" filled="f" strokeweight=".85pt">
              <v:path arrowok="t"/>
            </v:shape>
            <v:shape id="_x0000_s5847" style="position:absolute;left:5738;top:3105;width:0;height:660" coordorigin="5738,3105" coordsize="0,660" path="m5738,3765r,-660e" filled="f" strokeweight=".85pt">
              <v:path arrowok="t"/>
            </v:shape>
            <v:shape id="_x0000_s5846" style="position:absolute;left:7238;top:3105;width:0;height:660" coordorigin="7238,3105" coordsize="0,660" path="m7238,3765r,-660e" filled="f" strokeweight=".85pt">
              <v:path arrowok="t"/>
            </v:shape>
            <v:shape id="_x0000_s5845" style="position:absolute;left:2010;top:3113;width:3735;height:0" coordorigin="2010,3113" coordsize="3735,0" path="m2010,3113r3735,e" filled="f" strokeweight=".85pt">
              <v:path arrowok="t"/>
            </v:shape>
            <v:shape id="_x0000_s5844" style="position:absolute;left:2010;top:3758;width:3735;height:0" coordorigin="2010,3758" coordsize="3735,0" path="m2010,3758r3735,e" filled="f" strokeweight=".85pt">
              <v:path arrowok="t"/>
            </v:shape>
            <v:shape id="_x0000_s5843" style="position:absolute;left:2018;top:3105;width:0;height:660" coordorigin="2018,3105" coordsize="0,660" path="m2018,3765r,-660e" filled="f" strokeweight=".85pt">
              <v:path arrowok="t"/>
            </v:shape>
            <v:shape id="_x0000_s5842" style="position:absolute;left:5738;top:3105;width:0;height:660" coordorigin="5738,3105" coordsize="0,660" path="m5738,3765r,-660e" filled="f" strokeweight=".85pt">
              <v:path arrowok="t"/>
            </v:shape>
            <v:shape id="_x0000_s5841" style="position:absolute;left:8730;top:3113;width:1515;height:0" coordorigin="8730,3113" coordsize="1515,0" path="m8730,3113r1515,e" filled="f" strokeweight=".85pt">
              <v:path arrowok="t"/>
            </v:shape>
            <v:shape id="_x0000_s5840" style="position:absolute;left:8730;top:2198;width:1515;height:0" coordorigin="8730,2198" coordsize="1515,0" path="m8730,2198r1515,e" filled="f" strokeweight=".85pt">
              <v:path arrowok="t"/>
            </v:shape>
            <v:shape id="_x0000_s5839" style="position:absolute;left:8738;top:2190;width:0;height:930" coordorigin="8738,2190" coordsize="0,930" path="m8738,3120r,-930e" filled="f" strokeweight=".85pt">
              <v:path arrowok="t"/>
            </v:shape>
            <v:shape id="_x0000_s5838" style="position:absolute;left:10238;top:2190;width:0;height:930" coordorigin="10238,2190" coordsize="0,930" path="m10238,3120r,-930e" filled="f" strokeweight=".85pt">
              <v:path arrowok="t"/>
            </v:shape>
            <v:shape id="_x0000_s5837" style="position:absolute;left:7230;top:2198;width:1515;height:0" coordorigin="7230,2198" coordsize="1515,0" path="m7230,2198r1515,e" filled="f" strokeweight=".85pt">
              <v:path arrowok="t"/>
            </v:shape>
            <v:shape id="_x0000_s5836" style="position:absolute;left:7230;top:3113;width:1515;height:0" coordorigin="7230,3113" coordsize="1515,0" path="m7230,3113r1515,e" filled="f" strokeweight=".85pt">
              <v:path arrowok="t"/>
            </v:shape>
            <v:shape id="_x0000_s5835" style="position:absolute;left:7238;top:2190;width:0;height:930" coordorigin="7238,2190" coordsize="0,930" path="m7238,3120r,-930e" filled="f" strokeweight=".85pt">
              <v:path arrowok="t"/>
            </v:shape>
            <v:shape id="_x0000_s5834" style="position:absolute;left:8738;top:2190;width:0;height:930" coordorigin="8738,2190" coordsize="0,930" path="m8738,3120r,-930e" filled="f" strokeweight=".85pt">
              <v:path arrowok="t"/>
            </v:shape>
            <v:shape id="_x0000_s5833" style="position:absolute;left:5730;top:2198;width:1515;height:0" coordorigin="5730,2198" coordsize="1515,0" path="m5730,2198r1515,e" filled="f" strokeweight=".85pt">
              <v:path arrowok="t"/>
            </v:shape>
            <v:shape id="_x0000_s5832" style="position:absolute;left:5730;top:3113;width:1515;height:0" coordorigin="5730,3113" coordsize="1515,0" path="m5730,3113r1515,e" filled="f" strokeweight=".85pt">
              <v:path arrowok="t"/>
            </v:shape>
            <v:shape id="_x0000_s5831" style="position:absolute;left:5738;top:2190;width:0;height:930" coordorigin="5738,2190" coordsize="0,930" path="m5738,3120r,-930e" filled="f" strokeweight=".85pt">
              <v:path arrowok="t"/>
            </v:shape>
            <v:shape id="_x0000_s5830" style="position:absolute;left:7238;top:2190;width:0;height:930" coordorigin="7238,2190" coordsize="0,930" path="m7238,3120r,-930e" filled="f" strokeweight=".85pt">
              <v:path arrowok="t"/>
            </v:shape>
            <v:shape id="_x0000_s5829" style="position:absolute;left:2010;top:2198;width:3735;height:0" coordorigin="2010,2198" coordsize="3735,0" path="m2010,2198r3735,e" filled="f" strokeweight=".85pt">
              <v:path arrowok="t"/>
            </v:shape>
            <v:shape id="_x0000_s5828" style="position:absolute;left:2010;top:3113;width:3735;height:0" coordorigin="2010,3113" coordsize="3735,0" path="m2010,3113r3735,e" filled="f" strokeweight=".85pt">
              <v:path arrowok="t"/>
            </v:shape>
            <v:shape id="_x0000_s5827" style="position:absolute;left:2018;top:2190;width:0;height:930" coordorigin="2018,2190" coordsize="0,930" path="m2018,3120r,-930e" filled="f" strokeweight=".85pt">
              <v:path arrowok="t"/>
            </v:shape>
            <v:shape id="_x0000_s5826" style="position:absolute;left:5738;top:2190;width:0;height:930" coordorigin="5738,2190" coordsize="0,930" path="m5738,3120r,-930e" filled="f" strokeweight=".85pt">
              <v:path arrowok="t"/>
            </v:shape>
            <v:shape id="_x0000_s5825" style="position:absolute;left:8730;top:2198;width:1515;height:0" coordorigin="8730,2198" coordsize="1515,0" path="m8730,2198r1515,e" filled="f" strokeweight=".85pt">
              <v:path arrowok="t"/>
            </v:shape>
            <v:shape id="_x0000_s5824" style="position:absolute;left:8730;top:1823;width:1515;height:0" coordorigin="8730,1823" coordsize="1515,0" path="m8730,1823r1515,e" filled="f" strokeweight=".85pt">
              <v:path arrowok="t"/>
            </v:shape>
            <v:shape id="_x0000_s5823" style="position:absolute;left:8738;top:1815;width:0;height:390" coordorigin="8738,1815" coordsize="0,390" path="m8738,2205r,-390e" filled="f" strokeweight=".85pt">
              <v:path arrowok="t"/>
            </v:shape>
            <v:shape id="_x0000_s5822" style="position:absolute;left:10238;top:1815;width:0;height:390" coordorigin="10238,1815" coordsize="0,390" path="m10238,2205r,-390e" filled="f" strokeweight=".85pt">
              <v:path arrowok="t"/>
            </v:shape>
            <v:shape id="_x0000_s5821" style="position:absolute;left:7230;top:1823;width:1515;height:0" coordorigin="7230,1823" coordsize="1515,0" path="m7230,1823r1515,e" filled="f" strokeweight=".85pt">
              <v:path arrowok="t"/>
            </v:shape>
            <v:shape id="_x0000_s5820" style="position:absolute;left:7230;top:2198;width:1515;height:0" coordorigin="7230,2198" coordsize="1515,0" path="m7230,2198r1515,e" filled="f" strokeweight=".85pt">
              <v:path arrowok="t"/>
            </v:shape>
            <v:shape id="_x0000_s5819" style="position:absolute;left:7238;top:1815;width:0;height:390" coordorigin="7238,1815" coordsize="0,390" path="m7238,2205r,-390e" filled="f" strokeweight=".85pt">
              <v:path arrowok="t"/>
            </v:shape>
            <v:shape id="_x0000_s5818" style="position:absolute;left:8738;top:1815;width:0;height:390" coordorigin="8738,1815" coordsize="0,390" path="m8738,2205r,-390e" filled="f" strokeweight=".85pt">
              <v:path arrowok="t"/>
            </v:shape>
            <v:shape id="_x0000_s5817" style="position:absolute;left:5730;top:1823;width:1515;height:0" coordorigin="5730,1823" coordsize="1515,0" path="m5730,1823r1515,e" filled="f" strokeweight=".85pt">
              <v:path arrowok="t"/>
            </v:shape>
            <v:shape id="_x0000_s5816" style="position:absolute;left:5730;top:2198;width:1515;height:0" coordorigin="5730,2198" coordsize="1515,0" path="m5730,2198r1515,e" filled="f" strokeweight=".85pt">
              <v:path arrowok="t"/>
            </v:shape>
            <v:shape id="_x0000_s5815" style="position:absolute;left:5738;top:1815;width:0;height:390" coordorigin="5738,1815" coordsize="0,390" path="m5738,2205r,-390e" filled="f" strokeweight=".85pt">
              <v:path arrowok="t"/>
            </v:shape>
            <v:shape id="_x0000_s5814" style="position:absolute;left:7238;top:1815;width:0;height:390" coordorigin="7238,1815" coordsize="0,390" path="m7238,2205r,-390e" filled="f" strokeweight=".85pt">
              <v:path arrowok="t"/>
            </v:shape>
            <v:shape id="_x0000_s5813" style="position:absolute;left:2010;top:1823;width:3735;height:0" coordorigin="2010,1823" coordsize="3735,0" path="m2010,1823r3735,e" filled="f" strokeweight=".85pt">
              <v:path arrowok="t"/>
            </v:shape>
            <v:shape id="_x0000_s5812" style="position:absolute;left:2010;top:2198;width:3735;height:0" coordorigin="2010,2198" coordsize="3735,0" path="m2010,2198r3735,e" filled="f" strokeweight=".85pt">
              <v:path arrowok="t"/>
            </v:shape>
            <v:shape id="_x0000_s5811" style="position:absolute;left:2018;top:1815;width:0;height:390" coordorigin="2018,1815" coordsize="0,390" path="m2018,2205r,-390e" filled="f" strokeweight=".85pt">
              <v:path arrowok="t"/>
            </v:shape>
            <v:shape id="_x0000_s5810" style="position:absolute;left:5738;top:1815;width:0;height:390" coordorigin="5738,1815" coordsize="0,390" path="m5738,2205r,-390e" filled="f" strokeweight=".85pt">
              <v:path arrowok="t"/>
            </v:shape>
            <v:shape id="_x0000_s5809" style="position:absolute;left:8730;top:1823;width:1515;height:0" coordorigin="8730,1823" coordsize="1515,0" path="m8730,1823r1515,e" filled="f" strokeweight=".85pt">
              <v:path arrowok="t"/>
            </v:shape>
            <v:shape id="_x0000_s5808" style="position:absolute;left:8730;top:1448;width:1515;height:0" coordorigin="8730,1448" coordsize="1515,0" path="m8730,1448r1515,e" filled="f" strokeweight=".85pt">
              <v:path arrowok="t"/>
            </v:shape>
            <v:shape id="_x0000_s5807" style="position:absolute;left:8738;top:1440;width:0;height:390" coordorigin="8738,1440" coordsize="0,390" path="m8738,1830r,-390e" filled="f" strokeweight=".85pt">
              <v:path arrowok="t"/>
            </v:shape>
            <v:shape id="_x0000_s5806" style="position:absolute;left:10238;top:1440;width:0;height:390" coordorigin="10238,1440" coordsize="0,390" path="m10238,1830r,-390e" filled="f" strokeweight=".85pt">
              <v:path arrowok="t"/>
            </v:shape>
            <v:shape id="_x0000_s5805" style="position:absolute;left:7230;top:1448;width:1515;height:0" coordorigin="7230,1448" coordsize="1515,0" path="m7230,1448r1515,e" filled="f" strokeweight=".85pt">
              <v:path arrowok="t"/>
            </v:shape>
            <v:shape id="_x0000_s5804" style="position:absolute;left:7230;top:1823;width:1515;height:0" coordorigin="7230,1823" coordsize="1515,0" path="m7230,1823r1515,e" filled="f" strokeweight=".85pt">
              <v:path arrowok="t"/>
            </v:shape>
            <v:shape id="_x0000_s5803" style="position:absolute;left:7238;top:1440;width:0;height:390" coordorigin="7238,1440" coordsize="0,390" path="m7238,1830r,-390e" filled="f" strokeweight=".85pt">
              <v:path arrowok="t"/>
            </v:shape>
            <v:shape id="_x0000_s5802" style="position:absolute;left:8738;top:1440;width:0;height:390" coordorigin="8738,1440" coordsize="0,390" path="m8738,1830r,-390e" filled="f" strokeweight=".85pt">
              <v:path arrowok="t"/>
            </v:shape>
            <v:shape id="_x0000_s5801" style="position:absolute;left:5730;top:1448;width:1515;height:0" coordorigin="5730,1448" coordsize="1515,0" path="m5730,1448r1515,e" filled="f" strokeweight=".85pt">
              <v:path arrowok="t"/>
            </v:shape>
            <v:shape id="_x0000_s5800" style="position:absolute;left:5730;top:1823;width:1515;height:0" coordorigin="5730,1823" coordsize="1515,0" path="m5730,1823r1515,e" filled="f" strokeweight=".85pt">
              <v:path arrowok="t"/>
            </v:shape>
            <v:shape id="_x0000_s5799" style="position:absolute;left:5738;top:1440;width:0;height:390" coordorigin="5738,1440" coordsize="0,390" path="m5738,1830r,-390e" filled="f" strokeweight=".85pt">
              <v:path arrowok="t"/>
            </v:shape>
            <v:shape id="_x0000_s5798" style="position:absolute;left:7238;top:1440;width:0;height:390" coordorigin="7238,1440" coordsize="0,390" path="m7238,1830r,-390e" filled="f" strokeweight=".85pt">
              <v:path arrowok="t"/>
            </v:shape>
            <v:shape id="_x0000_s5797" style="position:absolute;left:2010;top:1448;width:3735;height:0" coordorigin="2010,1448" coordsize="3735,0" path="m2010,1448r3735,e" filled="f" strokeweight=".85pt">
              <v:path arrowok="t"/>
            </v:shape>
            <v:shape id="_x0000_s5796" style="position:absolute;left:2010;top:1823;width:3735;height:0" coordorigin="2010,1823" coordsize="3735,0" path="m2010,1823r3735,e" filled="f" strokeweight=".85pt">
              <v:path arrowok="t"/>
            </v:shape>
            <v:shape id="_x0000_s5795" style="position:absolute;left:2018;top:1440;width:0;height:390" coordorigin="2018,1440" coordsize="0,390" path="m2018,1830r,-390e" filled="f" strokeweight=".85pt">
              <v:path arrowok="t"/>
            </v:shape>
            <v:shape id="_x0000_s5794" style="position:absolute;left:5738;top:1440;width:0;height:390" coordorigin="5738,1440" coordsize="0,390" path="m5738,1830r,-390e" filled="f" strokeweight=".85pt">
              <v:path arrowok="t"/>
            </v:shape>
            <w10:wrap anchorx="page" anchory="page"/>
          </v:group>
        </w:pict>
      </w:r>
      <w:r>
        <w:rPr>
          <w:rFonts w:ascii="Arial" w:eastAsia="Arial" w:hAnsi="Arial" w:cs="Arial"/>
        </w:rPr>
        <w:t>0.05                      4                       0.2</w:t>
      </w:r>
    </w:p>
    <w:p w:rsidR="009A28D4" w:rsidRDefault="009A28D4">
      <w:pPr>
        <w:spacing w:line="200" w:lineRule="exact"/>
      </w:pPr>
    </w:p>
    <w:p w:rsidR="009A28D4" w:rsidRDefault="009A28D4">
      <w:pPr>
        <w:spacing w:before="15" w:line="200" w:lineRule="exact"/>
      </w:pPr>
    </w:p>
    <w:p w:rsidR="009A28D4" w:rsidRDefault="007A2635">
      <w:pPr>
        <w:ind w:left="45"/>
        <w:rPr>
          <w:rFonts w:ascii="Arial" w:eastAsia="Arial" w:hAnsi="Arial" w:cs="Arial"/>
        </w:rPr>
      </w:pPr>
      <w:r>
        <w:rPr>
          <w:rFonts w:ascii="Arial" w:eastAsia="Arial" w:hAnsi="Arial" w:cs="Arial"/>
        </w:rPr>
        <w:t xml:space="preserve">0.1                </w:t>
      </w:r>
      <w:r>
        <w:rPr>
          <w:rFonts w:ascii="Arial" w:eastAsia="Arial" w:hAnsi="Arial" w:cs="Arial"/>
        </w:rPr>
        <w:t xml:space="preserve">        3                       0.3</w:t>
      </w:r>
    </w:p>
    <w:p w:rsidR="009A28D4" w:rsidRDefault="009A28D4">
      <w:pPr>
        <w:spacing w:line="200" w:lineRule="exact"/>
      </w:pPr>
    </w:p>
    <w:p w:rsidR="009A28D4" w:rsidRDefault="009A28D4">
      <w:pPr>
        <w:spacing w:before="15" w:line="200" w:lineRule="exact"/>
      </w:pPr>
    </w:p>
    <w:p w:rsidR="009A28D4" w:rsidRDefault="007A2635">
      <w:pPr>
        <w:ind w:left="45"/>
        <w:rPr>
          <w:rFonts w:ascii="Arial" w:eastAsia="Arial" w:hAnsi="Arial" w:cs="Arial"/>
        </w:rPr>
      </w:pPr>
      <w:r>
        <w:rPr>
          <w:rFonts w:ascii="Arial" w:eastAsia="Arial" w:hAnsi="Arial" w:cs="Arial"/>
        </w:rPr>
        <w:t>0.1                        4                       0.4</w:t>
      </w:r>
    </w:p>
    <w:p w:rsidR="009A28D4" w:rsidRDefault="009A28D4">
      <w:pPr>
        <w:spacing w:line="200" w:lineRule="exact"/>
      </w:pPr>
    </w:p>
    <w:p w:rsidR="009A28D4" w:rsidRDefault="009A28D4">
      <w:pPr>
        <w:spacing w:before="15" w:line="200" w:lineRule="exact"/>
      </w:pPr>
    </w:p>
    <w:p w:rsidR="009A28D4" w:rsidRDefault="007A2635">
      <w:pPr>
        <w:ind w:left="45"/>
        <w:rPr>
          <w:rFonts w:ascii="Arial" w:eastAsia="Arial" w:hAnsi="Arial" w:cs="Arial"/>
        </w:rPr>
      </w:pPr>
      <w:r>
        <w:rPr>
          <w:rFonts w:ascii="Arial" w:eastAsia="Arial" w:hAnsi="Arial" w:cs="Arial"/>
        </w:rPr>
        <w:t>0.1                        3                       0.3</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7A2635">
      <w:pPr>
        <w:rPr>
          <w:rFonts w:ascii="Arial" w:eastAsia="Arial" w:hAnsi="Arial" w:cs="Arial"/>
        </w:rPr>
        <w:sectPr w:rsidR="009A28D4">
          <w:type w:val="continuous"/>
          <w:pgSz w:w="12240" w:h="15840"/>
          <w:pgMar w:top="1380" w:right="1340" w:bottom="280" w:left="1340" w:header="720" w:footer="720" w:gutter="0"/>
          <w:cols w:num="2" w:space="720" w:equalWidth="0">
            <w:col w:w="4083" w:space="862"/>
            <w:col w:w="4615"/>
          </w:cols>
        </w:sectPr>
      </w:pPr>
      <w:r>
        <w:rPr>
          <w:rFonts w:ascii="Arial" w:eastAsia="Arial" w:hAnsi="Arial" w:cs="Arial"/>
        </w:rPr>
        <w:t>0.05                      3                       0.15</w:t>
      </w:r>
    </w:p>
    <w:p w:rsidR="009A28D4" w:rsidRDefault="009A28D4">
      <w:pPr>
        <w:spacing w:before="3" w:line="120" w:lineRule="exact"/>
        <w:rPr>
          <w:sz w:val="13"/>
          <w:szCs w:val="13"/>
        </w:rPr>
      </w:pPr>
    </w:p>
    <w:p w:rsidR="009A28D4" w:rsidRDefault="007A2635">
      <w:pPr>
        <w:ind w:left="715"/>
        <w:rPr>
          <w:rFonts w:ascii="Arial" w:eastAsia="Arial" w:hAnsi="Arial" w:cs="Arial"/>
        </w:rPr>
      </w:pPr>
      <w:r>
        <w:rPr>
          <w:rFonts w:ascii="Arial" w:eastAsia="Arial" w:hAnsi="Arial" w:cs="Arial"/>
        </w:rPr>
        <w:t>High barrier to new entrants                                0.05                      3                       0.15</w:t>
      </w:r>
    </w:p>
    <w:p w:rsidR="009A28D4" w:rsidRDefault="009A28D4">
      <w:pPr>
        <w:spacing w:before="5" w:line="140" w:lineRule="exact"/>
        <w:rPr>
          <w:sz w:val="14"/>
          <w:szCs w:val="14"/>
        </w:rPr>
      </w:pPr>
    </w:p>
    <w:p w:rsidR="009A28D4" w:rsidRDefault="007A2635">
      <w:pPr>
        <w:ind w:left="715"/>
        <w:rPr>
          <w:rFonts w:ascii="Arial" w:eastAsia="Arial" w:hAnsi="Arial" w:cs="Arial"/>
        </w:rPr>
      </w:pPr>
      <w:r>
        <w:rPr>
          <w:rFonts w:ascii="Arial" w:eastAsia="Arial" w:hAnsi="Arial" w:cs="Arial"/>
        </w:rPr>
        <w:t>Total                                                                       1                                                   2.5</w:t>
      </w:r>
    </w:p>
    <w:p w:rsidR="009A28D4" w:rsidRDefault="009A28D4">
      <w:pPr>
        <w:spacing w:line="100" w:lineRule="exact"/>
        <w:rPr>
          <w:sz w:val="10"/>
          <w:szCs w:val="10"/>
        </w:rPr>
      </w:pPr>
    </w:p>
    <w:p w:rsidR="009A28D4" w:rsidRDefault="007A2635">
      <w:pPr>
        <w:ind w:left="3145"/>
        <w:rPr>
          <w:rFonts w:ascii="Arial" w:eastAsia="Arial" w:hAnsi="Arial" w:cs="Arial"/>
        </w:rPr>
      </w:pPr>
      <w:r>
        <w:rPr>
          <w:rFonts w:ascii="Arial" w:eastAsia="Arial" w:hAnsi="Arial" w:cs="Arial"/>
          <w:i/>
        </w:rPr>
        <w:t>Table 3</w:t>
      </w:r>
      <w:r>
        <w:rPr>
          <w:rFonts w:ascii="Arial" w:eastAsia="Arial" w:hAnsi="Arial" w:cs="Arial"/>
          <w:i/>
        </w:rPr>
        <w:t>. Digital Walker EFE Analysis</w:t>
      </w:r>
    </w:p>
    <w:p w:rsidR="009A28D4" w:rsidRDefault="009A28D4">
      <w:pPr>
        <w:spacing w:before="3" w:line="240" w:lineRule="exact"/>
        <w:rPr>
          <w:sz w:val="24"/>
          <w:szCs w:val="24"/>
        </w:rPr>
      </w:pPr>
    </w:p>
    <w:p w:rsidR="009A28D4" w:rsidRDefault="007A2635">
      <w:pPr>
        <w:spacing w:line="495" w:lineRule="auto"/>
        <w:ind w:left="820" w:right="62" w:firstLine="720"/>
        <w:jc w:val="both"/>
        <w:rPr>
          <w:rFonts w:ascii="Arial" w:eastAsia="Arial" w:hAnsi="Arial" w:cs="Arial"/>
          <w:sz w:val="24"/>
          <w:szCs w:val="24"/>
        </w:rPr>
        <w:sectPr w:rsidR="009A28D4">
          <w:type w:val="continuous"/>
          <w:pgSz w:w="12240" w:h="15840"/>
          <w:pgMar w:top="1380" w:right="1340" w:bottom="280" w:left="1340" w:header="720" w:footer="720" w:gutter="0"/>
          <w:cols w:space="720"/>
        </w:sectPr>
      </w:pPr>
      <w:r>
        <w:rPr>
          <w:rFonts w:ascii="Arial" w:eastAsia="Arial" w:hAnsi="Arial" w:cs="Arial"/>
          <w:sz w:val="24"/>
          <w:szCs w:val="24"/>
        </w:rPr>
        <w:t>In this EFE Table, the total score is 2.5. Digital Walker is neither strong or weak  in  handling  opportunities  or  threats.  There  are  a  lot  of  factors  that  are painfully uncontrollable not only by Digita</w:t>
      </w:r>
      <w:r>
        <w:rPr>
          <w:rFonts w:ascii="Arial" w:eastAsia="Arial" w:hAnsi="Arial" w:cs="Arial"/>
          <w:sz w:val="24"/>
          <w:szCs w:val="24"/>
        </w:rPr>
        <w:t xml:space="preserve">l Walker but for all business within the industry  such  as  exchange  rate,  cooperation  of  LGUs,  and  laws  involving business  operations,  in  the  case  of  Digital  Walker,  finance  ratios  (shown  in Module  Three)  especially  profits  are not </w:t>
      </w:r>
      <w:r>
        <w:rPr>
          <w:rFonts w:ascii="Arial" w:eastAsia="Arial" w:hAnsi="Arial" w:cs="Arial"/>
          <w:sz w:val="24"/>
          <w:szCs w:val="24"/>
        </w:rPr>
        <w:t>appealing to the eyes of the common public thus the ratings for the said external factor is low. In terms of weight, those items have higher weights compared to others because it can drastically increase the cost of the product because most products are im</w:t>
      </w:r>
      <w:r>
        <w:rPr>
          <w:rFonts w:ascii="Arial" w:eastAsia="Arial" w:hAnsi="Arial" w:cs="Arial"/>
          <w:sz w:val="24"/>
          <w:szCs w:val="24"/>
        </w:rPr>
        <w:t>ported.</w:t>
      </w:r>
    </w:p>
    <w:p w:rsidR="009A28D4" w:rsidRDefault="009A28D4">
      <w:pPr>
        <w:spacing w:line="120" w:lineRule="exact"/>
        <w:rPr>
          <w:sz w:val="12"/>
          <w:szCs w:val="12"/>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495" w:lineRule="auto"/>
        <w:ind w:left="820" w:right="62" w:firstLine="720"/>
        <w:jc w:val="both"/>
        <w:rPr>
          <w:rFonts w:ascii="Arial" w:eastAsia="Arial" w:hAnsi="Arial" w:cs="Arial"/>
          <w:sz w:val="24"/>
          <w:szCs w:val="24"/>
        </w:rPr>
      </w:pPr>
      <w:r>
        <w:rPr>
          <w:rFonts w:ascii="Arial" w:eastAsia="Arial" w:hAnsi="Arial" w:cs="Arial"/>
          <w:sz w:val="24"/>
          <w:szCs w:val="24"/>
        </w:rPr>
        <w:t>Despite  the  increases  in  cost,  the  industry  may  look  forward  to  the improving  economy,  and  continuously  increasing  demand.  As  long  as  Digital Walker is able to supply the demand then the company can enjoy the growth of</w:t>
      </w:r>
      <w:r>
        <w:rPr>
          <w:rFonts w:ascii="Arial" w:eastAsia="Arial" w:hAnsi="Arial" w:cs="Arial"/>
          <w:sz w:val="24"/>
          <w:szCs w:val="24"/>
        </w:rPr>
        <w:t xml:space="preserve"> the economy.</w:t>
      </w:r>
    </w:p>
    <w:p w:rsidR="009A28D4" w:rsidRDefault="009A28D4">
      <w:pPr>
        <w:spacing w:before="8" w:line="160" w:lineRule="exact"/>
        <w:rPr>
          <w:sz w:val="17"/>
          <w:szCs w:val="17"/>
        </w:rPr>
      </w:pPr>
    </w:p>
    <w:p w:rsidR="009A28D4" w:rsidRDefault="009A28D4">
      <w:pPr>
        <w:spacing w:line="200" w:lineRule="exact"/>
      </w:pPr>
    </w:p>
    <w:p w:rsidR="009A28D4" w:rsidRDefault="009A28D4">
      <w:pPr>
        <w:spacing w:line="200" w:lineRule="exact"/>
      </w:pPr>
    </w:p>
    <w:p w:rsidR="009A28D4" w:rsidRDefault="007A2635">
      <w:pPr>
        <w:ind w:left="100"/>
        <w:rPr>
          <w:rFonts w:ascii="Arial" w:eastAsia="Arial" w:hAnsi="Arial" w:cs="Arial"/>
          <w:sz w:val="24"/>
          <w:szCs w:val="24"/>
        </w:rPr>
      </w:pPr>
      <w:r>
        <w:rPr>
          <w:rFonts w:ascii="Arial" w:eastAsia="Arial" w:hAnsi="Arial" w:cs="Arial"/>
          <w:b/>
          <w:sz w:val="24"/>
          <w:szCs w:val="24"/>
        </w:rPr>
        <w:t>VII.     Industry and Competitive Analysis</w:t>
      </w:r>
    </w:p>
    <w:p w:rsidR="009A28D4" w:rsidRDefault="009A28D4">
      <w:pPr>
        <w:spacing w:before="14" w:line="280" w:lineRule="exact"/>
        <w:rPr>
          <w:sz w:val="28"/>
          <w:szCs w:val="28"/>
        </w:rPr>
      </w:pPr>
    </w:p>
    <w:p w:rsidR="009A28D4" w:rsidRDefault="007A2635">
      <w:pPr>
        <w:spacing w:line="260" w:lineRule="exact"/>
        <w:ind w:left="1180"/>
        <w:rPr>
          <w:rFonts w:ascii="Arial" w:eastAsia="Arial" w:hAnsi="Arial" w:cs="Arial"/>
          <w:sz w:val="24"/>
          <w:szCs w:val="24"/>
        </w:rPr>
      </w:pPr>
      <w:r>
        <w:rPr>
          <w:rFonts w:ascii="Arial" w:eastAsia="Arial" w:hAnsi="Arial" w:cs="Arial"/>
          <w:b/>
          <w:position w:val="-1"/>
          <w:sz w:val="24"/>
          <w:szCs w:val="24"/>
        </w:rPr>
        <w:t>A.  Strategic Map</w:t>
      </w:r>
    </w:p>
    <w:p w:rsidR="009A28D4" w:rsidRDefault="009A28D4">
      <w:pPr>
        <w:spacing w:before="9" w:line="120" w:lineRule="exact"/>
        <w:rPr>
          <w:sz w:val="13"/>
          <w:szCs w:val="13"/>
        </w:rPr>
      </w:pPr>
    </w:p>
    <w:p w:rsidR="009A28D4" w:rsidRDefault="009A28D4">
      <w:pPr>
        <w:spacing w:line="200" w:lineRule="exact"/>
      </w:pPr>
    </w:p>
    <w:p w:rsidR="009A28D4" w:rsidRDefault="009A28D4">
      <w:pPr>
        <w:spacing w:line="200" w:lineRule="exact"/>
      </w:pPr>
    </w:p>
    <w:p w:rsidR="009A28D4" w:rsidRDefault="007A2635">
      <w:pPr>
        <w:ind w:left="1435"/>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3.75pt;height:262.5pt">
            <v:imagedata r:id="rId8" o:title=""/>
          </v:shape>
        </w:pict>
      </w:r>
    </w:p>
    <w:p w:rsidR="009A28D4" w:rsidRDefault="009A28D4">
      <w:pPr>
        <w:spacing w:before="8" w:line="100" w:lineRule="exact"/>
        <w:rPr>
          <w:sz w:val="11"/>
          <w:szCs w:val="11"/>
        </w:rPr>
      </w:pPr>
    </w:p>
    <w:p w:rsidR="009A28D4" w:rsidRDefault="009A28D4">
      <w:pPr>
        <w:spacing w:line="200" w:lineRule="exact"/>
      </w:pPr>
    </w:p>
    <w:p w:rsidR="009A28D4" w:rsidRDefault="007A2635">
      <w:pPr>
        <w:spacing w:before="34"/>
        <w:ind w:left="2200"/>
        <w:rPr>
          <w:rFonts w:ascii="Arial" w:eastAsia="Arial" w:hAnsi="Arial" w:cs="Arial"/>
        </w:rPr>
        <w:sectPr w:rsidR="009A28D4">
          <w:pgSz w:w="12240" w:h="15840"/>
          <w:pgMar w:top="660" w:right="1340" w:bottom="280" w:left="1340" w:header="421" w:footer="0" w:gutter="0"/>
          <w:cols w:space="720"/>
        </w:sectPr>
      </w:pPr>
      <w:r>
        <w:rPr>
          <w:rFonts w:ascii="Arial" w:eastAsia="Arial" w:hAnsi="Arial" w:cs="Arial"/>
          <w:i/>
        </w:rPr>
        <w:t>Figure 1. Strategic Map of Consumer Electronics Retailers</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1180"/>
        <w:rPr>
          <w:rFonts w:ascii="Arial" w:eastAsia="Arial" w:hAnsi="Arial" w:cs="Arial"/>
          <w:sz w:val="24"/>
          <w:szCs w:val="24"/>
        </w:rPr>
      </w:pPr>
      <w:r>
        <w:rPr>
          <w:rFonts w:ascii="Arial" w:eastAsia="Arial" w:hAnsi="Arial" w:cs="Arial"/>
          <w:b/>
          <w:sz w:val="24"/>
          <w:szCs w:val="24"/>
        </w:rPr>
        <w:t>B.  Market Definition</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spacing w:line="495" w:lineRule="auto"/>
        <w:ind w:left="1540" w:right="63" w:firstLine="720"/>
        <w:jc w:val="both"/>
        <w:rPr>
          <w:rFonts w:ascii="Arial" w:eastAsia="Arial" w:hAnsi="Arial" w:cs="Arial"/>
          <w:sz w:val="24"/>
          <w:szCs w:val="24"/>
        </w:rPr>
      </w:pPr>
      <w:r>
        <w:rPr>
          <w:rFonts w:ascii="Arial" w:eastAsia="Arial" w:hAnsi="Arial" w:cs="Arial"/>
          <w:sz w:val="24"/>
          <w:szCs w:val="24"/>
        </w:rPr>
        <w:t>The  industry  is  retailing  of consumer electronics, thus the market</w:t>
      </w:r>
      <w:r>
        <w:rPr>
          <w:rFonts w:ascii="Arial" w:eastAsia="Arial" w:hAnsi="Arial" w:cs="Arial"/>
          <w:sz w:val="24"/>
          <w:szCs w:val="24"/>
        </w:rPr>
        <w:t xml:space="preserve"> are  buyers  of  said  goods.  Philippines  in  general  is  still  a  third  world country,  and  theoretically  speaking,  are  impulsive buyers. Nevertheless, Filipino  consumers  can  still  be divided into two. One being the low cost seeker, others a</w:t>
      </w:r>
      <w:r>
        <w:rPr>
          <w:rFonts w:ascii="Arial" w:eastAsia="Arial" w:hAnsi="Arial" w:cs="Arial"/>
          <w:sz w:val="24"/>
          <w:szCs w:val="24"/>
        </w:rPr>
        <w:t>re buyers that prefer quality over quantity.</w:t>
      </w:r>
    </w:p>
    <w:p w:rsidR="009A28D4" w:rsidRDefault="007A2635">
      <w:pPr>
        <w:spacing w:before="8"/>
        <w:ind w:left="1180"/>
        <w:rPr>
          <w:rFonts w:ascii="Arial" w:eastAsia="Arial" w:hAnsi="Arial" w:cs="Arial"/>
          <w:sz w:val="24"/>
          <w:szCs w:val="24"/>
        </w:rPr>
      </w:pPr>
      <w:r>
        <w:rPr>
          <w:rFonts w:ascii="Arial" w:eastAsia="Arial" w:hAnsi="Arial" w:cs="Arial"/>
          <w:b/>
          <w:sz w:val="24"/>
          <w:szCs w:val="24"/>
        </w:rPr>
        <w:t>C.  Market Size</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spacing w:line="495" w:lineRule="auto"/>
        <w:ind w:left="1540" w:right="60" w:firstLine="72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 xml:space="preserve">Consumer electronics market in the Philippines is generally strong, this is in conjunction with the steady rise of smartphones. This however, brings  down  the  market  size  of  </w:t>
      </w:r>
      <w:r>
        <w:rPr>
          <w:rFonts w:ascii="Arial" w:eastAsia="Arial" w:hAnsi="Arial" w:cs="Arial"/>
          <w:sz w:val="24"/>
          <w:szCs w:val="24"/>
        </w:rPr>
        <w:t xml:space="preserve">stand  alone  electronic  devices  that  are slowly  becoming  obsolete  because  of  smartphones.  Examples  of  these are calculators, printers, and other imaging devices. Current the estimated volume  of  transactions  for  consumer  retail  is  at  33 </w:t>
      </w:r>
      <w:r>
        <w:rPr>
          <w:rFonts w:ascii="Arial" w:eastAsia="Arial" w:hAnsi="Arial" w:cs="Arial"/>
          <w:sz w:val="24"/>
          <w:szCs w:val="24"/>
        </w:rPr>
        <w:t xml:space="preserve"> Million  transactions, with a value of 385 Billion pesos. There was a slowdown in 2017 of figures of the industry but steadily went back to normal after a year.</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9" w:line="200" w:lineRule="exact"/>
      </w:pPr>
    </w:p>
    <w:p w:rsidR="009A28D4" w:rsidRDefault="007A2635">
      <w:pPr>
        <w:ind w:left="1345"/>
      </w:pPr>
      <w:r>
        <w:pict>
          <v:shape id="_x0000_i1026" type="#_x0000_t75" style="width:343.5pt;height:291.75pt">
            <v:imagedata r:id="rId9" o:title=""/>
          </v:shape>
        </w:pict>
      </w:r>
    </w:p>
    <w:p w:rsidR="009A28D4" w:rsidRDefault="007A2635">
      <w:pPr>
        <w:spacing w:before="67"/>
        <w:ind w:left="1085" w:right="1005"/>
        <w:jc w:val="center"/>
        <w:rPr>
          <w:rFonts w:ascii="Arial" w:eastAsia="Arial" w:hAnsi="Arial" w:cs="Arial"/>
        </w:rPr>
      </w:pPr>
      <w:r>
        <w:rPr>
          <w:rFonts w:ascii="Arial" w:eastAsia="Arial" w:hAnsi="Arial" w:cs="Arial"/>
          <w:i/>
        </w:rPr>
        <w:t>Figure 2. Sales of Consumer Electronics in Philippines (PHP). (Euromonitor, 2018)</w:t>
      </w:r>
    </w:p>
    <w:p w:rsidR="009A28D4" w:rsidRDefault="009A28D4">
      <w:pPr>
        <w:spacing w:before="13" w:line="260" w:lineRule="exact"/>
        <w:rPr>
          <w:sz w:val="26"/>
          <w:szCs w:val="26"/>
        </w:rPr>
      </w:pPr>
    </w:p>
    <w:p w:rsidR="009A28D4" w:rsidRDefault="007A2635">
      <w:pPr>
        <w:ind w:left="1450"/>
      </w:pPr>
      <w:r>
        <w:pict>
          <v:shape id="_x0000_i1027" type="#_x0000_t75" style="width:332.25pt;height:283.5pt">
            <v:imagedata r:id="rId10" o:title=""/>
          </v:shape>
        </w:pict>
      </w:r>
    </w:p>
    <w:p w:rsidR="009A28D4" w:rsidRDefault="009A28D4">
      <w:pPr>
        <w:spacing w:before="2" w:line="140" w:lineRule="exact"/>
        <w:rPr>
          <w:sz w:val="15"/>
          <w:szCs w:val="15"/>
        </w:rPr>
      </w:pPr>
    </w:p>
    <w:p w:rsidR="009A28D4" w:rsidRDefault="009A28D4">
      <w:pPr>
        <w:spacing w:line="200" w:lineRule="exact"/>
      </w:pPr>
    </w:p>
    <w:p w:rsidR="009A28D4" w:rsidRDefault="007A2635">
      <w:pPr>
        <w:ind w:left="950" w:right="873"/>
        <w:jc w:val="center"/>
        <w:rPr>
          <w:rFonts w:ascii="Arial" w:eastAsia="Arial" w:hAnsi="Arial" w:cs="Arial"/>
        </w:rPr>
        <w:sectPr w:rsidR="009A28D4">
          <w:pgSz w:w="12240" w:h="15840"/>
          <w:pgMar w:top="660" w:right="1440" w:bottom="280" w:left="1340" w:header="421" w:footer="0" w:gutter="0"/>
          <w:cols w:space="720"/>
        </w:sectPr>
      </w:pPr>
      <w:r>
        <w:rPr>
          <w:rFonts w:ascii="Arial" w:eastAsia="Arial" w:hAnsi="Arial" w:cs="Arial"/>
          <w:i/>
        </w:rPr>
        <w:t>Figure 3. Sales of Consumer Electronics in Philippines (Volume). (Euromonitor, 2018)</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113"/>
        <w:rPr>
          <w:rFonts w:ascii="Arial" w:eastAsia="Arial" w:hAnsi="Arial" w:cs="Arial"/>
          <w:sz w:val="24"/>
          <w:szCs w:val="24"/>
        </w:rPr>
      </w:pPr>
      <w:r>
        <w:rPr>
          <w:rFonts w:ascii="Arial" w:eastAsia="Arial" w:hAnsi="Arial" w:cs="Arial"/>
          <w:b/>
          <w:sz w:val="24"/>
          <w:szCs w:val="24"/>
        </w:rPr>
        <w:t>VIII.     Broader Societal Expectations</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spacing w:line="495" w:lineRule="auto"/>
        <w:ind w:left="900" w:right="65" w:firstLine="720"/>
        <w:jc w:val="both"/>
        <w:rPr>
          <w:rFonts w:ascii="Arial" w:eastAsia="Arial" w:hAnsi="Arial" w:cs="Arial"/>
          <w:sz w:val="24"/>
          <w:szCs w:val="24"/>
        </w:rPr>
      </w:pPr>
      <w:r>
        <w:rPr>
          <w:rFonts w:ascii="Arial" w:eastAsia="Arial" w:hAnsi="Arial" w:cs="Arial"/>
          <w:sz w:val="24"/>
          <w:szCs w:val="24"/>
        </w:rPr>
        <w:t>Recently,   consumers   are   becoming   influential   in   terms   of   ethical</w:t>
      </w:r>
      <w:r>
        <w:rPr>
          <w:rFonts w:ascii="Arial" w:eastAsia="Arial" w:hAnsi="Arial" w:cs="Arial"/>
          <w:sz w:val="24"/>
          <w:szCs w:val="24"/>
        </w:rPr>
        <w:t xml:space="preserve"> responsibility  of  companies  across  the supply chain. Social media becoming a tool for everyone to speak their minds to rally people of the same belief with them easily  and  influence people into supporting or boycotting certain organizations. Concern</w:t>
      </w:r>
      <w:r>
        <w:rPr>
          <w:rFonts w:ascii="Arial" w:eastAsia="Arial" w:hAnsi="Arial" w:cs="Arial"/>
          <w:sz w:val="24"/>
          <w:szCs w:val="24"/>
        </w:rPr>
        <w:t>s by so called netizens are not limited to direct labor, sometimes people also question the choice of supplier if companies chooses suppliers that does not break ethical or moral codes, so sometimes up to the disposal part of the value chain.</w:t>
      </w:r>
    </w:p>
    <w:p w:rsidR="009A28D4" w:rsidRDefault="007A2635">
      <w:pPr>
        <w:spacing w:before="8" w:line="495" w:lineRule="auto"/>
        <w:ind w:left="900" w:right="62" w:firstLine="720"/>
        <w:jc w:val="both"/>
        <w:rPr>
          <w:rFonts w:ascii="Arial" w:eastAsia="Arial" w:hAnsi="Arial" w:cs="Arial"/>
          <w:sz w:val="24"/>
          <w:szCs w:val="24"/>
        </w:rPr>
      </w:pPr>
      <w:r>
        <w:rPr>
          <w:rFonts w:ascii="Arial" w:eastAsia="Arial" w:hAnsi="Arial" w:cs="Arial"/>
          <w:sz w:val="24"/>
          <w:szCs w:val="24"/>
        </w:rPr>
        <w:t>As a retailer</w:t>
      </w:r>
      <w:r>
        <w:rPr>
          <w:rFonts w:ascii="Arial" w:eastAsia="Arial" w:hAnsi="Arial" w:cs="Arial"/>
          <w:sz w:val="24"/>
          <w:szCs w:val="24"/>
        </w:rPr>
        <w:t xml:space="preserve"> of consumer electronic goods, Digital Walker brings tons of electronic devices to the country. They however stops at the distribution of goods side to the consumer but fails to educate the market on the proper disposal of the goods that we sell. Electroni</w:t>
      </w:r>
      <w:r>
        <w:rPr>
          <w:rFonts w:ascii="Arial" w:eastAsia="Arial" w:hAnsi="Arial" w:cs="Arial"/>
          <w:sz w:val="24"/>
          <w:szCs w:val="24"/>
        </w:rPr>
        <w:t>c goods can be hazardous to the environment and needs to be properly disposed.</w:t>
      </w:r>
    </w:p>
    <w:p w:rsidR="009A28D4" w:rsidRDefault="007A2635">
      <w:pPr>
        <w:spacing w:before="8"/>
        <w:ind w:left="180"/>
        <w:rPr>
          <w:rFonts w:ascii="Arial" w:eastAsia="Arial" w:hAnsi="Arial" w:cs="Arial"/>
          <w:sz w:val="24"/>
          <w:szCs w:val="24"/>
        </w:rPr>
      </w:pPr>
      <w:r>
        <w:rPr>
          <w:rFonts w:ascii="Arial" w:eastAsia="Arial" w:hAnsi="Arial" w:cs="Arial"/>
          <w:b/>
          <w:sz w:val="24"/>
          <w:szCs w:val="24"/>
        </w:rPr>
        <w:t>Module Three</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247"/>
        <w:rPr>
          <w:rFonts w:ascii="Arial" w:eastAsia="Arial" w:hAnsi="Arial" w:cs="Arial"/>
          <w:sz w:val="24"/>
          <w:szCs w:val="24"/>
        </w:rPr>
      </w:pPr>
      <w:r>
        <w:rPr>
          <w:rFonts w:ascii="Arial" w:eastAsia="Arial" w:hAnsi="Arial" w:cs="Arial"/>
          <w:b/>
          <w:sz w:val="24"/>
          <w:szCs w:val="24"/>
        </w:rPr>
        <w:t>IX.     Company Overview</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862" w:right="7115"/>
        <w:jc w:val="center"/>
        <w:rPr>
          <w:rFonts w:ascii="Arial" w:eastAsia="Arial" w:hAnsi="Arial" w:cs="Arial"/>
          <w:sz w:val="24"/>
          <w:szCs w:val="24"/>
        </w:rPr>
      </w:pPr>
      <w:r>
        <w:rPr>
          <w:rFonts w:ascii="Arial" w:eastAsia="Arial" w:hAnsi="Arial" w:cs="Arial"/>
          <w:b/>
          <w:sz w:val="24"/>
          <w:szCs w:val="24"/>
        </w:rPr>
        <w:t>Digital Walker</w:t>
      </w:r>
    </w:p>
    <w:p w:rsidR="009A28D4" w:rsidRDefault="009A28D4">
      <w:pPr>
        <w:spacing w:before="14" w:line="280" w:lineRule="exact"/>
        <w:rPr>
          <w:sz w:val="28"/>
          <w:szCs w:val="28"/>
        </w:rPr>
      </w:pPr>
    </w:p>
    <w:p w:rsidR="009A28D4" w:rsidRDefault="007A2635">
      <w:pPr>
        <w:spacing w:line="495" w:lineRule="auto"/>
        <w:ind w:left="900" w:right="60" w:firstLine="720"/>
        <w:jc w:val="both"/>
        <w:rPr>
          <w:rFonts w:ascii="Arial" w:eastAsia="Arial" w:hAnsi="Arial" w:cs="Arial"/>
          <w:sz w:val="24"/>
          <w:szCs w:val="24"/>
        </w:rPr>
        <w:sectPr w:rsidR="009A28D4">
          <w:pgSz w:w="12240" w:h="15840"/>
          <w:pgMar w:top="660" w:right="1340" w:bottom="280" w:left="1260" w:header="421" w:footer="0" w:gutter="0"/>
          <w:cols w:space="720"/>
        </w:sectPr>
      </w:pPr>
      <w:r>
        <w:rPr>
          <w:rFonts w:ascii="Arial" w:eastAsia="Arial" w:hAnsi="Arial" w:cs="Arial"/>
          <w:sz w:val="24"/>
          <w:szCs w:val="24"/>
        </w:rPr>
        <w:t>Digital  Walker  is  a  fast  growing  gadgets  retail  chain located in different</w:t>
      </w:r>
      <w:r>
        <w:rPr>
          <w:rFonts w:ascii="Arial" w:eastAsia="Arial" w:hAnsi="Arial" w:cs="Arial"/>
          <w:sz w:val="24"/>
          <w:szCs w:val="24"/>
        </w:rPr>
        <w:t xml:space="preserve"> locations nationwide. It was founded by Charles Paw, an entrepreneur with love and passion about gadgets.</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820"/>
        <w:rPr>
          <w:rFonts w:ascii="Arial" w:eastAsia="Arial" w:hAnsi="Arial" w:cs="Arial"/>
          <w:sz w:val="24"/>
          <w:szCs w:val="24"/>
        </w:rPr>
      </w:pPr>
      <w:r>
        <w:rPr>
          <w:rFonts w:ascii="Arial" w:eastAsia="Arial" w:hAnsi="Arial" w:cs="Arial"/>
          <w:b/>
          <w:sz w:val="24"/>
          <w:szCs w:val="24"/>
        </w:rPr>
        <w:t>Leadership - President and CEO: Charles Paw</w:t>
      </w:r>
    </w:p>
    <w:p w:rsidR="009A28D4" w:rsidRDefault="009A28D4">
      <w:pPr>
        <w:spacing w:before="14" w:line="280" w:lineRule="exact"/>
        <w:rPr>
          <w:sz w:val="28"/>
          <w:szCs w:val="28"/>
        </w:rPr>
      </w:pPr>
    </w:p>
    <w:p w:rsidR="009A28D4" w:rsidRDefault="007A2635">
      <w:pPr>
        <w:spacing w:line="495" w:lineRule="auto"/>
        <w:ind w:left="820" w:right="62" w:firstLine="720"/>
        <w:jc w:val="both"/>
        <w:rPr>
          <w:rFonts w:ascii="Arial" w:eastAsia="Arial" w:hAnsi="Arial" w:cs="Arial"/>
          <w:sz w:val="24"/>
          <w:szCs w:val="24"/>
        </w:rPr>
      </w:pPr>
      <w:r>
        <w:rPr>
          <w:rFonts w:ascii="Arial" w:eastAsia="Arial" w:hAnsi="Arial" w:cs="Arial"/>
          <w:sz w:val="24"/>
          <w:szCs w:val="24"/>
        </w:rPr>
        <w:t>Charles’   success   was   built   around   passion,   resiliency,   community involvement,  optimis</w:t>
      </w:r>
      <w:r>
        <w:rPr>
          <w:rFonts w:ascii="Arial" w:eastAsia="Arial" w:hAnsi="Arial" w:cs="Arial"/>
          <w:sz w:val="24"/>
          <w:szCs w:val="24"/>
        </w:rPr>
        <w:t>m,  and  his  undeniably  naturally gifted gut feel. He’s a low profile self made millionaire that loves engage communities and make them feel that they are heard and their opinions matters. Charles loves going to convention and personally selecting the pr</w:t>
      </w:r>
      <w:r>
        <w:rPr>
          <w:rFonts w:ascii="Arial" w:eastAsia="Arial" w:hAnsi="Arial" w:cs="Arial"/>
          <w:sz w:val="24"/>
          <w:szCs w:val="24"/>
        </w:rPr>
        <w:t>oducts to be sold in his retail stores, his intentions are not only to sell these products to earn profits, but also for the community that he  cherishes,  and  the  Filipino  to  enjoy  quality  electronics  and  accessories products that normally could o</w:t>
      </w:r>
      <w:r>
        <w:rPr>
          <w:rFonts w:ascii="Arial" w:eastAsia="Arial" w:hAnsi="Arial" w:cs="Arial"/>
          <w:sz w:val="24"/>
          <w:szCs w:val="24"/>
        </w:rPr>
        <w:t>nly be bought outside of the country.</w:t>
      </w:r>
    </w:p>
    <w:p w:rsidR="009A28D4" w:rsidRDefault="007A2635">
      <w:pPr>
        <w:spacing w:before="8"/>
        <w:ind w:left="820"/>
        <w:rPr>
          <w:rFonts w:ascii="Arial" w:eastAsia="Arial" w:hAnsi="Arial" w:cs="Arial"/>
          <w:sz w:val="24"/>
          <w:szCs w:val="24"/>
        </w:rPr>
      </w:pPr>
      <w:r>
        <w:rPr>
          <w:rFonts w:ascii="Arial" w:eastAsia="Arial" w:hAnsi="Arial" w:cs="Arial"/>
          <w:b/>
          <w:sz w:val="24"/>
          <w:szCs w:val="24"/>
        </w:rPr>
        <w:t>Core Products</w:t>
      </w:r>
    </w:p>
    <w:p w:rsidR="009A28D4" w:rsidRDefault="009A28D4">
      <w:pPr>
        <w:spacing w:before="14" w:line="280" w:lineRule="exact"/>
        <w:rPr>
          <w:sz w:val="28"/>
          <w:szCs w:val="28"/>
        </w:rPr>
      </w:pPr>
    </w:p>
    <w:p w:rsidR="009A28D4" w:rsidRDefault="007A2635">
      <w:pPr>
        <w:spacing w:line="495" w:lineRule="auto"/>
        <w:ind w:left="820" w:right="62" w:firstLine="720"/>
        <w:jc w:val="both"/>
        <w:rPr>
          <w:rFonts w:ascii="Arial" w:eastAsia="Arial" w:hAnsi="Arial" w:cs="Arial"/>
          <w:sz w:val="24"/>
          <w:szCs w:val="24"/>
        </w:rPr>
      </w:pPr>
      <w:r>
        <w:rPr>
          <w:rFonts w:ascii="Arial" w:eastAsia="Arial" w:hAnsi="Arial" w:cs="Arial"/>
          <w:sz w:val="24"/>
          <w:szCs w:val="24"/>
        </w:rPr>
        <w:t>Digital  Walker  has  a  lot  of  products  sold  in  their  stores  but  is  keeping several  core  products/brands  that  they  sell  the  most.  Those  products  are  the following:</w:t>
      </w:r>
    </w:p>
    <w:p w:rsidR="009A28D4" w:rsidRDefault="007A2635">
      <w:pPr>
        <w:tabs>
          <w:tab w:val="left" w:pos="1540"/>
        </w:tabs>
        <w:spacing w:before="8" w:line="495" w:lineRule="auto"/>
        <w:ind w:left="1540" w:right="60"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r>
      <w:r>
        <w:rPr>
          <w:rFonts w:ascii="Arial" w:eastAsia="Arial" w:hAnsi="Arial" w:cs="Arial"/>
          <w:sz w:val="24"/>
          <w:szCs w:val="24"/>
        </w:rPr>
        <w:t>Marshall  -  a  european  brand  that  flourished  because  of  its  traditional amplifiers  used  during  band  performances  now  entering  the  consumer electronics industry by producing headphones, and speakers.</w:t>
      </w:r>
    </w:p>
    <w:p w:rsidR="009A28D4" w:rsidRDefault="007A2635">
      <w:pPr>
        <w:tabs>
          <w:tab w:val="left" w:pos="1540"/>
        </w:tabs>
        <w:spacing w:before="8" w:line="495" w:lineRule="auto"/>
        <w:ind w:left="1540" w:right="67"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Fitbit - a popular fitness tracker dev</w:t>
      </w:r>
      <w:r>
        <w:rPr>
          <w:rFonts w:ascii="Arial" w:eastAsia="Arial" w:hAnsi="Arial" w:cs="Arial"/>
          <w:sz w:val="24"/>
          <w:szCs w:val="24"/>
        </w:rPr>
        <w:t>ice that monitors the wearers physical condition, especially during strenuous activities.</w:t>
      </w:r>
    </w:p>
    <w:p w:rsidR="009A28D4" w:rsidRDefault="007A2635">
      <w:pPr>
        <w:tabs>
          <w:tab w:val="left" w:pos="1540"/>
        </w:tabs>
        <w:spacing w:before="8" w:line="495" w:lineRule="auto"/>
        <w:ind w:left="1540" w:right="67"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Momax - a chinese brand known for producing mobile phone accessories such as cases, powerbanks, etc.</w:t>
      </w:r>
    </w:p>
    <w:p w:rsidR="009A28D4" w:rsidRDefault="007A2635">
      <w:pPr>
        <w:spacing w:before="8"/>
        <w:ind w:left="1180"/>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   OnePlus - Uprising smartphone known for its hi</w:t>
      </w:r>
      <w:r>
        <w:rPr>
          <w:rFonts w:ascii="Arial" w:eastAsia="Arial" w:hAnsi="Arial" w:cs="Arial"/>
          <w:sz w:val="24"/>
          <w:szCs w:val="24"/>
        </w:rPr>
        <w:t>gh spec, fast smartphones</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tabs>
          <w:tab w:val="left" w:pos="1540"/>
        </w:tabs>
        <w:spacing w:before="29" w:line="495" w:lineRule="auto"/>
        <w:ind w:left="1540" w:right="61" w:hanging="360"/>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DJI  -  The  first  mover of the flying drone industry, known for its superior quality drones, not only in flight but also the video capture capabilities.</w:t>
      </w:r>
    </w:p>
    <w:p w:rsidR="009A28D4" w:rsidRDefault="007A2635">
      <w:pPr>
        <w:tabs>
          <w:tab w:val="left" w:pos="1540"/>
        </w:tabs>
        <w:spacing w:before="8" w:line="495" w:lineRule="auto"/>
        <w:ind w:left="1540" w:right="68" w:hanging="360"/>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r>
      <w:r>
        <w:rPr>
          <w:rFonts w:ascii="Arial" w:eastAsia="Arial" w:hAnsi="Arial" w:cs="Arial"/>
          <w:sz w:val="24"/>
          <w:szCs w:val="24"/>
        </w:rPr>
        <w:t>Yeelight - Smart home automation, known for smart lights that are able to connect via wifi, and remotely controlled.</w:t>
      </w:r>
    </w:p>
    <w:p w:rsidR="009A28D4" w:rsidRDefault="007A2635">
      <w:pPr>
        <w:tabs>
          <w:tab w:val="left" w:pos="1540"/>
        </w:tabs>
        <w:spacing w:before="8" w:line="495" w:lineRule="auto"/>
        <w:ind w:left="1540" w:right="60" w:hanging="360"/>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There  are  many  more  products  in  Digital  Walker,  not  limited  to  the  list above.</w:t>
      </w:r>
    </w:p>
    <w:p w:rsidR="009A28D4" w:rsidRDefault="007A2635">
      <w:pPr>
        <w:spacing w:before="8"/>
        <w:ind w:left="820"/>
        <w:rPr>
          <w:rFonts w:ascii="Arial" w:eastAsia="Arial" w:hAnsi="Arial" w:cs="Arial"/>
          <w:sz w:val="24"/>
          <w:szCs w:val="24"/>
        </w:rPr>
      </w:pPr>
      <w:r>
        <w:rPr>
          <w:rFonts w:ascii="Arial" w:eastAsia="Arial" w:hAnsi="Arial" w:cs="Arial"/>
          <w:b/>
          <w:sz w:val="24"/>
          <w:szCs w:val="24"/>
        </w:rPr>
        <w:t>Stores, Locations, and Employees</w:t>
      </w:r>
    </w:p>
    <w:p w:rsidR="009A28D4" w:rsidRDefault="007A2635">
      <w:pPr>
        <w:spacing w:before="63" w:line="560" w:lineRule="exact"/>
        <w:ind w:left="820" w:right="64" w:firstLine="720"/>
        <w:jc w:val="both"/>
        <w:rPr>
          <w:rFonts w:ascii="Arial" w:eastAsia="Arial" w:hAnsi="Arial" w:cs="Arial"/>
          <w:sz w:val="24"/>
          <w:szCs w:val="24"/>
        </w:rPr>
      </w:pPr>
      <w:r>
        <w:rPr>
          <w:rFonts w:ascii="Arial" w:eastAsia="Arial" w:hAnsi="Arial" w:cs="Arial"/>
          <w:sz w:val="24"/>
          <w:szCs w:val="24"/>
        </w:rPr>
        <w:t>Digital  Walk</w:t>
      </w:r>
      <w:r>
        <w:rPr>
          <w:rFonts w:ascii="Arial" w:eastAsia="Arial" w:hAnsi="Arial" w:cs="Arial"/>
          <w:sz w:val="24"/>
          <w:szCs w:val="24"/>
        </w:rPr>
        <w:t>er  since  its  founding  on  2005  already  has 31 stores mostly located  in  Metro  Manila,  and  a  few  stores  located  outside  Metro,  1  in  Nuvali (South Luzon), 2 in Cebu, and 2 in Mindanao.</w:t>
      </w:r>
    </w:p>
    <w:p w:rsidR="009A28D4" w:rsidRDefault="009A28D4">
      <w:pPr>
        <w:spacing w:before="4" w:line="260" w:lineRule="exact"/>
        <w:rPr>
          <w:sz w:val="26"/>
          <w:szCs w:val="26"/>
        </w:rPr>
      </w:pPr>
    </w:p>
    <w:p w:rsidR="009A28D4" w:rsidRDefault="007A2635">
      <w:pPr>
        <w:spacing w:before="34"/>
        <w:ind w:left="1990"/>
        <w:rPr>
          <w:rFonts w:ascii="Arial" w:eastAsia="Arial" w:hAnsi="Arial" w:cs="Arial"/>
        </w:rPr>
      </w:pPr>
      <w:r>
        <w:rPr>
          <w:rFonts w:ascii="Arial" w:eastAsia="Arial" w:hAnsi="Arial" w:cs="Arial"/>
          <w:b/>
        </w:rPr>
        <w:t xml:space="preserve">#      Digital Walker Stores              City        </w:t>
      </w:r>
      <w:r>
        <w:rPr>
          <w:rFonts w:ascii="Arial" w:eastAsia="Arial" w:hAnsi="Arial" w:cs="Arial"/>
          <w:b/>
        </w:rPr>
        <w:t xml:space="preserve">           Region</w:t>
      </w:r>
    </w:p>
    <w:p w:rsidR="009A28D4" w:rsidRDefault="009A28D4">
      <w:pPr>
        <w:spacing w:before="5" w:line="140" w:lineRule="exact"/>
        <w:rPr>
          <w:sz w:val="14"/>
          <w:szCs w:val="14"/>
        </w:rPr>
      </w:pPr>
    </w:p>
    <w:p w:rsidR="009A28D4" w:rsidRDefault="007A2635">
      <w:pPr>
        <w:ind w:left="1990"/>
        <w:rPr>
          <w:rFonts w:ascii="Arial" w:eastAsia="Arial" w:hAnsi="Arial" w:cs="Arial"/>
        </w:rPr>
      </w:pPr>
      <w:r>
        <w:rPr>
          <w:rFonts w:ascii="Arial" w:eastAsia="Arial" w:hAnsi="Arial" w:cs="Arial"/>
        </w:rPr>
        <w:t>1     Robinsons Ermita             Manila City                     NCR</w:t>
      </w:r>
    </w:p>
    <w:p w:rsidR="009A28D4" w:rsidRDefault="009A28D4">
      <w:pPr>
        <w:spacing w:before="5" w:line="140" w:lineRule="exact"/>
        <w:rPr>
          <w:sz w:val="14"/>
          <w:szCs w:val="14"/>
        </w:rPr>
      </w:pPr>
    </w:p>
    <w:p w:rsidR="009A28D4" w:rsidRDefault="007A2635">
      <w:pPr>
        <w:ind w:left="1990"/>
        <w:rPr>
          <w:rFonts w:ascii="Arial" w:eastAsia="Arial" w:hAnsi="Arial" w:cs="Arial"/>
        </w:rPr>
      </w:pPr>
      <w:r>
        <w:rPr>
          <w:rFonts w:ascii="Arial" w:eastAsia="Arial" w:hAnsi="Arial" w:cs="Arial"/>
        </w:rPr>
        <w:t>2     Alabang Town Center      Muntinlupa City              NCR</w:t>
      </w:r>
    </w:p>
    <w:p w:rsidR="009A28D4" w:rsidRDefault="009A28D4">
      <w:pPr>
        <w:spacing w:before="5" w:line="140" w:lineRule="exact"/>
        <w:rPr>
          <w:sz w:val="14"/>
          <w:szCs w:val="14"/>
        </w:rPr>
      </w:pPr>
    </w:p>
    <w:p w:rsidR="009A28D4" w:rsidRDefault="007A2635">
      <w:pPr>
        <w:ind w:left="1990"/>
        <w:rPr>
          <w:rFonts w:ascii="Arial" w:eastAsia="Arial" w:hAnsi="Arial" w:cs="Arial"/>
        </w:rPr>
      </w:pPr>
      <w:r>
        <w:rPr>
          <w:rFonts w:ascii="Arial" w:eastAsia="Arial" w:hAnsi="Arial" w:cs="Arial"/>
        </w:rPr>
        <w:t>3     Estancia                           Pasig City                      NCR</w:t>
      </w:r>
    </w:p>
    <w:p w:rsidR="009A28D4" w:rsidRDefault="009A28D4">
      <w:pPr>
        <w:spacing w:before="5" w:line="140" w:lineRule="exact"/>
        <w:rPr>
          <w:sz w:val="14"/>
          <w:szCs w:val="14"/>
        </w:rPr>
      </w:pPr>
    </w:p>
    <w:p w:rsidR="009A28D4" w:rsidRDefault="007A2635">
      <w:pPr>
        <w:ind w:left="1990"/>
        <w:rPr>
          <w:rFonts w:ascii="Arial" w:eastAsia="Arial" w:hAnsi="Arial" w:cs="Arial"/>
        </w:rPr>
      </w:pPr>
      <w:r>
        <w:rPr>
          <w:rFonts w:ascii="Arial" w:eastAsia="Arial" w:hAnsi="Arial" w:cs="Arial"/>
        </w:rPr>
        <w:t>4     SM Aura                           Taguig City                    NCR</w:t>
      </w:r>
    </w:p>
    <w:p w:rsidR="009A28D4" w:rsidRDefault="009A28D4">
      <w:pPr>
        <w:spacing w:before="5" w:line="140" w:lineRule="exact"/>
        <w:rPr>
          <w:sz w:val="14"/>
          <w:szCs w:val="14"/>
        </w:rPr>
      </w:pPr>
    </w:p>
    <w:p w:rsidR="009A28D4" w:rsidRDefault="007A2635">
      <w:pPr>
        <w:ind w:left="1990"/>
        <w:rPr>
          <w:rFonts w:ascii="Arial" w:eastAsia="Arial" w:hAnsi="Arial" w:cs="Arial"/>
        </w:rPr>
      </w:pPr>
      <w:r>
        <w:rPr>
          <w:rFonts w:ascii="Arial" w:eastAsia="Arial" w:hAnsi="Arial" w:cs="Arial"/>
        </w:rPr>
        <w:t>5     VMall                                San Juan City                NCR</w:t>
      </w:r>
    </w:p>
    <w:p w:rsidR="009A28D4" w:rsidRDefault="009A28D4">
      <w:pPr>
        <w:spacing w:before="5" w:line="140" w:lineRule="exact"/>
        <w:rPr>
          <w:sz w:val="14"/>
          <w:szCs w:val="14"/>
        </w:rPr>
      </w:pPr>
    </w:p>
    <w:p w:rsidR="009A28D4" w:rsidRDefault="007A2635">
      <w:pPr>
        <w:ind w:left="1990"/>
        <w:rPr>
          <w:rFonts w:ascii="Arial" w:eastAsia="Arial" w:hAnsi="Arial" w:cs="Arial"/>
        </w:rPr>
      </w:pPr>
      <w:r>
        <w:rPr>
          <w:rFonts w:ascii="Arial" w:eastAsia="Arial" w:hAnsi="Arial" w:cs="Arial"/>
        </w:rPr>
        <w:t>6     Greenbelt 5                      Makati City                     NCR</w:t>
      </w:r>
    </w:p>
    <w:p w:rsidR="009A28D4" w:rsidRDefault="009A28D4">
      <w:pPr>
        <w:spacing w:before="5" w:line="140" w:lineRule="exact"/>
        <w:rPr>
          <w:sz w:val="14"/>
          <w:szCs w:val="14"/>
        </w:rPr>
      </w:pPr>
    </w:p>
    <w:p w:rsidR="009A28D4" w:rsidRDefault="007A2635">
      <w:pPr>
        <w:ind w:left="1990"/>
        <w:rPr>
          <w:rFonts w:ascii="Arial" w:eastAsia="Arial" w:hAnsi="Arial" w:cs="Arial"/>
        </w:rPr>
      </w:pPr>
      <w:r>
        <w:rPr>
          <w:rFonts w:ascii="Arial" w:eastAsia="Arial" w:hAnsi="Arial" w:cs="Arial"/>
        </w:rPr>
        <w:t>7     Powerplant Rockwell        Makati City                     NCR</w:t>
      </w:r>
    </w:p>
    <w:p w:rsidR="009A28D4" w:rsidRDefault="009A28D4">
      <w:pPr>
        <w:spacing w:before="5" w:line="140" w:lineRule="exact"/>
        <w:rPr>
          <w:sz w:val="14"/>
          <w:szCs w:val="14"/>
        </w:rPr>
      </w:pPr>
    </w:p>
    <w:p w:rsidR="009A28D4" w:rsidRDefault="007A2635">
      <w:pPr>
        <w:ind w:left="1990"/>
        <w:rPr>
          <w:rFonts w:ascii="Arial" w:eastAsia="Arial" w:hAnsi="Arial" w:cs="Arial"/>
        </w:rPr>
      </w:pPr>
      <w:r>
        <w:rPr>
          <w:rFonts w:ascii="Arial" w:eastAsia="Arial" w:hAnsi="Arial" w:cs="Arial"/>
        </w:rPr>
        <w:t>8     Glorietta 2                         Makati City                     NCR</w:t>
      </w:r>
    </w:p>
    <w:p w:rsidR="009A28D4" w:rsidRDefault="009A28D4">
      <w:pPr>
        <w:spacing w:before="5" w:line="140" w:lineRule="exact"/>
        <w:rPr>
          <w:sz w:val="14"/>
          <w:szCs w:val="14"/>
        </w:rPr>
      </w:pPr>
    </w:p>
    <w:p w:rsidR="009A28D4" w:rsidRDefault="007A2635">
      <w:pPr>
        <w:ind w:left="1990"/>
        <w:rPr>
          <w:rFonts w:ascii="Arial" w:eastAsia="Arial" w:hAnsi="Arial" w:cs="Arial"/>
        </w:rPr>
      </w:pPr>
      <w:r>
        <w:pict>
          <v:group id="_x0000_s5497" style="position:absolute;left:0;text-align:left;margin-left:156.35pt;margin-top:356.6pt;width:300.1pt;height:339.1pt;z-index:-6313;mso-position-horizontal-relative:page;mso-position-vertical-relative:page" coordorigin="3127,7132" coordsize="6002,6782">
            <v:shape id="_x0000_s5789" style="position:absolute;left:3135;top:7140;width:525;height:375" coordorigin="3135,7140" coordsize="525,375" path="m3135,7140r525,l3660,7515r-525,l3135,7140xe" fillcolor="#c8d9f7" stroked="f">
              <v:path arrowok="t"/>
            </v:shape>
            <v:shape id="_x0000_s5788" style="position:absolute;left:3660;top:7140;width:2280;height:375" coordorigin="3660,7140" coordsize="2280,375" path="m3660,7140r2280,l5940,7515r-2280,l3660,7140xe" fillcolor="#c8d9f7" stroked="f">
              <v:path arrowok="t"/>
            </v:shape>
            <v:shape id="_x0000_s5787" style="position:absolute;left:5940;top:7140;width:1665;height:375" coordorigin="5940,7140" coordsize="1665,375" path="m5940,7140r1665,l7605,7515r-1665,l5940,7140xe" fillcolor="#c8d9f7" stroked="f">
              <v:path arrowok="t"/>
            </v:shape>
            <v:shape id="_x0000_s5786" style="position:absolute;left:7605;top:7140;width:1500;height:375" coordorigin="7605,7140" coordsize="1500,375" path="m7605,7140r1500,l9105,7515r-1500,l7605,7140xe" fillcolor="#c8d9f7" stroked="f">
              <v:path arrowok="t"/>
            </v:shape>
            <v:shape id="_x0000_s5785" style="position:absolute;left:7605;top:7523;width:1515;height:0" coordorigin="7605,7523" coordsize="1515,0" path="m7605,7523r1515,e" filled="f" strokeweight=".85pt">
              <v:path arrowok="t"/>
            </v:shape>
            <v:shape id="_x0000_s5784" style="position:absolute;left:7605;top:13523;width:1515;height:0" coordorigin="7605,13523" coordsize="1515,0" path="m7605,13523r1515,e" filled="f" strokeweight=".85pt">
              <v:path arrowok="t"/>
            </v:shape>
            <v:shape id="_x0000_s5783" style="position:absolute;left:7605;top:13898;width:1515;height:0" coordorigin="7605,13898" coordsize="1515,0" path="m7605,13898r1515,e" filled="f" strokeweight=".85pt">
              <v:path arrowok="t"/>
            </v:shape>
            <v:shape id="_x0000_s5782" style="position:absolute;left:7613;top:13515;width:0;height:390" coordorigin="7613,13515" coordsize="0,390" path="m7613,13905r,-390e" filled="f" strokeweight=".85pt">
              <v:path arrowok="t"/>
            </v:shape>
            <v:shape id="_x0000_s5781" style="position:absolute;left:9113;top:13515;width:0;height:390" coordorigin="9113,13515" coordsize="0,390" path="m9113,13905r,-390e" filled="f" strokeweight=".85pt">
              <v:path arrowok="t"/>
            </v:shape>
            <v:shape id="_x0000_s5780" style="position:absolute;left:5940;top:13523;width:1680;height:0" coordorigin="5940,13523" coordsize="1680,0" path="m5940,13523r1680,e" filled="f" strokeweight=".85pt">
              <v:path arrowok="t"/>
            </v:shape>
            <v:shape id="_x0000_s5779" style="position:absolute;left:5940;top:13898;width:1680;height:0" coordorigin="5940,13898" coordsize="1680,0" path="m5940,13898r1680,e" filled="f" strokeweight=".85pt">
              <v:path arrowok="t"/>
            </v:shape>
            <v:shape id="_x0000_s5778" style="position:absolute;left:5948;top:13515;width:0;height:390" coordorigin="5948,13515" coordsize="0,390" path="m5948,13905r,-390e" filled="f" strokeweight=".85pt">
              <v:path arrowok="t"/>
            </v:shape>
            <v:shape id="_x0000_s5777" style="position:absolute;left:7613;top:13515;width:0;height:390" coordorigin="7613,13515" coordsize="0,390" path="m7613,13905r,-390e" filled="f" strokeweight=".85pt">
              <v:path arrowok="t"/>
            </v:shape>
            <v:shape id="_x0000_s5776" style="position:absolute;left:3660;top:13523;width:2295;height:0" coordorigin="3660,13523" coordsize="2295,0" path="m3660,13523r2295,e" filled="f" strokeweight=".85pt">
              <v:path arrowok="t"/>
            </v:shape>
            <v:shape id="_x0000_s5775" style="position:absolute;left:3660;top:13898;width:2295;height:0" coordorigin="3660,13898" coordsize="2295,0" path="m3660,13898r2295,e" filled="f" strokeweight=".85pt">
              <v:path arrowok="t"/>
            </v:shape>
            <v:shape id="_x0000_s5774" style="position:absolute;left:3668;top:13515;width:0;height:390" coordorigin="3668,13515" coordsize="0,390" path="m3668,13905r,-390e" filled="f" strokeweight=".85pt">
              <v:path arrowok="t"/>
            </v:shape>
            <v:shape id="_x0000_s5773" style="position:absolute;left:5948;top:13515;width:0;height:390" coordorigin="5948,13515" coordsize="0,390" path="m5948,13905r,-390e" filled="f" strokeweight=".85pt">
              <v:path arrowok="t"/>
            </v:shape>
            <v:shape id="_x0000_s5772" style="position:absolute;left:3135;top:13523;width:540;height:0" coordorigin="3135,13523" coordsize="540,0" path="m3135,13523r540,e" filled="f" strokeweight=".85pt">
              <v:path arrowok="t"/>
            </v:shape>
            <v:shape id="_x0000_s5771" style="position:absolute;left:3135;top:13898;width:540;height:0" coordorigin="3135,13898" coordsize="540,0" path="m3135,13898r540,e" filled="f" strokeweight=".85pt">
              <v:path arrowok="t"/>
            </v:shape>
            <v:shape id="_x0000_s5770" style="position:absolute;left:3143;top:13515;width:0;height:390" coordorigin="3143,13515" coordsize="0,390" path="m3143,13905r,-390e" filled="f" strokeweight=".85pt">
              <v:path arrowok="t"/>
            </v:shape>
            <v:shape id="_x0000_s5769" style="position:absolute;left:3668;top:13515;width:0;height:390" coordorigin="3668,13515" coordsize="0,390" path="m3668,13905r,-390e" filled="f" strokeweight=".85pt">
              <v:path arrowok="t"/>
            </v:shape>
            <v:shape id="_x0000_s5768" style="position:absolute;left:7605;top:13523;width:1515;height:0" coordorigin="7605,13523" coordsize="1515,0" path="m7605,13523r1515,e" filled="f" strokeweight=".85pt">
              <v:path arrowok="t"/>
            </v:shape>
            <v:shape id="_x0000_s5767" style="position:absolute;left:7605;top:13148;width:1515;height:0" coordorigin="7605,13148" coordsize="1515,0" path="m7605,13148r1515,e" filled="f" strokeweight=".85pt">
              <v:path arrowok="t"/>
            </v:shape>
            <v:shape id="_x0000_s5766" style="position:absolute;left:7613;top:13140;width:0;height:390" coordorigin="7613,13140" coordsize="0,390" path="m7613,13530r,-390e" filled="f" strokeweight=".85pt">
              <v:path arrowok="t"/>
            </v:shape>
            <v:shape id="_x0000_s5765" style="position:absolute;left:9113;top:13140;width:0;height:390" coordorigin="9113,13140" coordsize="0,390" path="m9113,13530r,-390e" filled="f" strokeweight=".85pt">
              <v:path arrowok="t"/>
            </v:shape>
            <v:shape id="_x0000_s5764" style="position:absolute;left:5940;top:13148;width:1680;height:0" coordorigin="5940,13148" coordsize="1680,0" path="m5940,13148r1680,e" filled="f" strokeweight=".85pt">
              <v:path arrowok="t"/>
            </v:shape>
            <v:shape id="_x0000_s5763" style="position:absolute;left:5940;top:13523;width:1680;height:0" coordorigin="5940,13523" coordsize="1680,0" path="m5940,13523r1680,e" filled="f" strokeweight=".85pt">
              <v:path arrowok="t"/>
            </v:shape>
            <v:shape id="_x0000_s5762" style="position:absolute;left:5948;top:13140;width:0;height:390" coordorigin="5948,13140" coordsize="0,390" path="m5948,13530r,-390e" filled="f" strokeweight=".85pt">
              <v:path arrowok="t"/>
            </v:shape>
            <v:shape id="_x0000_s5761" style="position:absolute;left:7613;top:13140;width:0;height:390" coordorigin="7613,13140" coordsize="0,390" path="m7613,13530r,-390e" filled="f" strokeweight=".85pt">
              <v:path arrowok="t"/>
            </v:shape>
            <v:shape id="_x0000_s5760" style="position:absolute;left:3660;top:13148;width:2295;height:0" coordorigin="3660,13148" coordsize="2295,0" path="m3660,13148r2295,e" filled="f" strokeweight=".85pt">
              <v:path arrowok="t"/>
            </v:shape>
            <v:shape id="_x0000_s5759" style="position:absolute;left:3660;top:13523;width:2295;height:0" coordorigin="3660,13523" coordsize="2295,0" path="m3660,13523r2295,e" filled="f" strokeweight=".85pt">
              <v:path arrowok="t"/>
            </v:shape>
            <v:shape id="_x0000_s5758" style="position:absolute;left:3668;top:13140;width:0;height:390" coordorigin="3668,13140" coordsize="0,390" path="m3668,13530r,-390e" filled="f" strokeweight=".85pt">
              <v:path arrowok="t"/>
            </v:shape>
            <v:shape id="_x0000_s5757" style="position:absolute;left:5948;top:13140;width:0;height:390" coordorigin="5948,13140" coordsize="0,390" path="m5948,13530r,-390e" filled="f" strokeweight=".85pt">
              <v:path arrowok="t"/>
            </v:shape>
            <v:shape id="_x0000_s5756" style="position:absolute;left:3135;top:13148;width:540;height:0" coordorigin="3135,13148" coordsize="540,0" path="m3135,13148r540,e" filled="f" strokeweight=".85pt">
              <v:path arrowok="t"/>
            </v:shape>
            <v:shape id="_x0000_s5755" style="position:absolute;left:3135;top:13523;width:540;height:0" coordorigin="3135,13523" coordsize="540,0" path="m3135,13523r540,e" filled="f" strokeweight=".85pt">
              <v:path arrowok="t"/>
            </v:shape>
            <v:shape id="_x0000_s5754" style="position:absolute;left:3143;top:13140;width:0;height:390" coordorigin="3143,13140" coordsize="0,390" path="m3143,13530r,-390e" filled="f" strokeweight=".85pt">
              <v:path arrowok="t"/>
            </v:shape>
            <v:shape id="_x0000_s5753" style="position:absolute;left:3668;top:13140;width:0;height:390" coordorigin="3668,13140" coordsize="0,390" path="m3668,13530r,-390e" filled="f" strokeweight=".85pt">
              <v:path arrowok="t"/>
            </v:shape>
            <v:shape id="_x0000_s5752" style="position:absolute;left:7605;top:13148;width:1515;height:0" coordorigin="7605,13148" coordsize="1515,0" path="m7605,13148r1515,e" filled="f" strokeweight=".85pt">
              <v:path arrowok="t"/>
            </v:shape>
            <v:shape id="_x0000_s5751" style="position:absolute;left:7605;top:12773;width:1515;height:0" coordorigin="7605,12773" coordsize="1515,0" path="m7605,12773r1515,e" filled="f" strokeweight=".85pt">
              <v:path arrowok="t"/>
            </v:shape>
            <v:shape id="_x0000_s5750" style="position:absolute;left:7613;top:12765;width:0;height:390" coordorigin="7613,12765" coordsize="0,390" path="m7613,13155r,-390e" filled="f" strokeweight=".85pt">
              <v:path arrowok="t"/>
            </v:shape>
            <v:shape id="_x0000_s5749" style="position:absolute;left:9113;top:12765;width:0;height:390" coordorigin="9113,12765" coordsize="0,390" path="m9113,13155r,-390e" filled="f" strokeweight=".85pt">
              <v:path arrowok="t"/>
            </v:shape>
            <v:shape id="_x0000_s5748" style="position:absolute;left:5940;top:12773;width:1680;height:0" coordorigin="5940,12773" coordsize="1680,0" path="m5940,12773r1680,e" filled="f" strokeweight=".85pt">
              <v:path arrowok="t"/>
            </v:shape>
            <v:shape id="_x0000_s5747" style="position:absolute;left:5940;top:13148;width:1680;height:0" coordorigin="5940,13148" coordsize="1680,0" path="m5940,13148r1680,e" filled="f" strokeweight=".85pt">
              <v:path arrowok="t"/>
            </v:shape>
            <v:shape id="_x0000_s5746" style="position:absolute;left:5948;top:12765;width:0;height:390" coordorigin="5948,12765" coordsize="0,390" path="m5948,13155r,-390e" filled="f" strokeweight=".85pt">
              <v:path arrowok="t"/>
            </v:shape>
            <v:shape id="_x0000_s5745" style="position:absolute;left:7613;top:12765;width:0;height:390" coordorigin="7613,12765" coordsize="0,390" path="m7613,13155r,-390e" filled="f" strokeweight=".85pt">
              <v:path arrowok="t"/>
            </v:shape>
            <v:shape id="_x0000_s5744" style="position:absolute;left:3660;top:12773;width:2295;height:0" coordorigin="3660,12773" coordsize="2295,0" path="m3660,12773r2295,e" filled="f" strokeweight=".85pt">
              <v:path arrowok="t"/>
            </v:shape>
            <v:shape id="_x0000_s5743" style="position:absolute;left:3660;top:13148;width:2295;height:0" coordorigin="3660,13148" coordsize="2295,0" path="m3660,13148r2295,e" filled="f" strokeweight=".85pt">
              <v:path arrowok="t"/>
            </v:shape>
            <v:shape id="_x0000_s5742" style="position:absolute;left:3668;top:12765;width:0;height:390" coordorigin="3668,12765" coordsize="0,390" path="m3668,13155r,-390e" filled="f" strokeweight=".85pt">
              <v:path arrowok="t"/>
            </v:shape>
            <v:shape id="_x0000_s5741" style="position:absolute;left:5948;top:12765;width:0;height:390" coordorigin="5948,12765" coordsize="0,390" path="m5948,13155r,-390e" filled="f" strokeweight=".85pt">
              <v:path arrowok="t"/>
            </v:shape>
            <v:shape id="_x0000_s5740" style="position:absolute;left:3135;top:12773;width:540;height:0" coordorigin="3135,12773" coordsize="540,0" path="m3135,12773r540,e" filled="f" strokeweight=".85pt">
              <v:path arrowok="t"/>
            </v:shape>
            <v:shape id="_x0000_s5739" style="position:absolute;left:3135;top:13148;width:540;height:0" coordorigin="3135,13148" coordsize="540,0" path="m3135,13148r540,e" filled="f" strokeweight=".85pt">
              <v:path arrowok="t"/>
            </v:shape>
            <v:shape id="_x0000_s5738" style="position:absolute;left:3143;top:12765;width:0;height:390" coordorigin="3143,12765" coordsize="0,390" path="m3143,13155r,-390e" filled="f" strokeweight=".85pt">
              <v:path arrowok="t"/>
            </v:shape>
            <v:shape id="_x0000_s5737" style="position:absolute;left:3668;top:12765;width:0;height:390" coordorigin="3668,12765" coordsize="0,390" path="m3668,13155r,-390e" filled="f" strokeweight=".85pt">
              <v:path arrowok="t"/>
            </v:shape>
            <v:shape id="_x0000_s5736" style="position:absolute;left:7605;top:12773;width:1515;height:0" coordorigin="7605,12773" coordsize="1515,0" path="m7605,12773r1515,e" filled="f" strokeweight=".85pt">
              <v:path arrowok="t"/>
            </v:shape>
            <v:shape id="_x0000_s5735" style="position:absolute;left:7605;top:12398;width:1515;height:0" coordorigin="7605,12398" coordsize="1515,0" path="m7605,12398r1515,e" filled="f" strokeweight=".85pt">
              <v:path arrowok="t"/>
            </v:shape>
            <v:shape id="_x0000_s5734" style="position:absolute;left:7613;top:12390;width:0;height:390" coordorigin="7613,12390" coordsize="0,390" path="m7613,12780r,-390e" filled="f" strokeweight=".85pt">
              <v:path arrowok="t"/>
            </v:shape>
            <v:shape id="_x0000_s5733" style="position:absolute;left:9113;top:12390;width:0;height:390" coordorigin="9113,12390" coordsize="0,390" path="m9113,12780r,-390e" filled="f" strokeweight=".85pt">
              <v:path arrowok="t"/>
            </v:shape>
            <v:shape id="_x0000_s5732" style="position:absolute;left:5940;top:12398;width:1680;height:0" coordorigin="5940,12398" coordsize="1680,0" path="m5940,12398r1680,e" filled="f" strokeweight=".85pt">
              <v:path arrowok="t"/>
            </v:shape>
            <v:shape id="_x0000_s5731" style="position:absolute;left:5940;top:12773;width:1680;height:0" coordorigin="5940,12773" coordsize="1680,0" path="m5940,12773r1680,e" filled="f" strokeweight=".85pt">
              <v:path arrowok="t"/>
            </v:shape>
            <v:shape id="_x0000_s5730" style="position:absolute;left:5948;top:12390;width:0;height:390" coordorigin="5948,12390" coordsize="0,390" path="m5948,12780r,-390e" filled="f" strokeweight=".85pt">
              <v:path arrowok="t"/>
            </v:shape>
            <v:shape id="_x0000_s5729" style="position:absolute;left:7613;top:12390;width:0;height:390" coordorigin="7613,12390" coordsize="0,390" path="m7613,12780r,-390e" filled="f" strokeweight=".85pt">
              <v:path arrowok="t"/>
            </v:shape>
            <v:shape id="_x0000_s5728" style="position:absolute;left:3660;top:12398;width:2295;height:0" coordorigin="3660,12398" coordsize="2295,0" path="m3660,12398r2295,e" filled="f" strokeweight=".85pt">
              <v:path arrowok="t"/>
            </v:shape>
            <v:shape id="_x0000_s5727" style="position:absolute;left:3660;top:12773;width:2295;height:0" coordorigin="3660,12773" coordsize="2295,0" path="m3660,12773r2295,e" filled="f" strokeweight=".85pt">
              <v:path arrowok="t"/>
            </v:shape>
            <v:shape id="_x0000_s5726" style="position:absolute;left:3668;top:12390;width:0;height:390" coordorigin="3668,12390" coordsize="0,390" path="m3668,12780r,-390e" filled="f" strokeweight=".85pt">
              <v:path arrowok="t"/>
            </v:shape>
            <v:shape id="_x0000_s5725" style="position:absolute;left:5948;top:12390;width:0;height:390" coordorigin="5948,12390" coordsize="0,390" path="m5948,12780r,-390e" filled="f" strokeweight=".85pt">
              <v:path arrowok="t"/>
            </v:shape>
            <v:shape id="_x0000_s5724" style="position:absolute;left:3135;top:12398;width:540;height:0" coordorigin="3135,12398" coordsize="540,0" path="m3135,12398r540,e" filled="f" strokeweight=".85pt">
              <v:path arrowok="t"/>
            </v:shape>
            <v:shape id="_x0000_s5723" style="position:absolute;left:3135;top:12773;width:540;height:0" coordorigin="3135,12773" coordsize="540,0" path="m3135,12773r540,e" filled="f" strokeweight=".85pt">
              <v:path arrowok="t"/>
            </v:shape>
            <v:shape id="_x0000_s5722" style="position:absolute;left:3143;top:12390;width:0;height:390" coordorigin="3143,12390" coordsize="0,390" path="m3143,12780r,-390e" filled="f" strokeweight=".85pt">
              <v:path arrowok="t"/>
            </v:shape>
            <v:shape id="_x0000_s5721" style="position:absolute;left:3668;top:12390;width:0;height:390" coordorigin="3668,12390" coordsize="0,390" path="m3668,12780r,-390e" filled="f" strokeweight=".85pt">
              <v:path arrowok="t"/>
            </v:shape>
            <v:shape id="_x0000_s5720" style="position:absolute;left:7605;top:12398;width:1515;height:0" coordorigin="7605,12398" coordsize="1515,0" path="m7605,12398r1515,e" filled="f" strokeweight=".85pt">
              <v:path arrowok="t"/>
            </v:shape>
            <v:shape id="_x0000_s5719" style="position:absolute;left:7605;top:12023;width:1515;height:0" coordorigin="7605,12023" coordsize="1515,0" path="m7605,12023r1515,e" filled="f" strokeweight=".85pt">
              <v:path arrowok="t"/>
            </v:shape>
            <v:shape id="_x0000_s5718" style="position:absolute;left:7613;top:12015;width:0;height:390" coordorigin="7613,12015" coordsize="0,390" path="m7613,12405r,-390e" filled="f" strokeweight=".85pt">
              <v:path arrowok="t"/>
            </v:shape>
            <v:shape id="_x0000_s5717" style="position:absolute;left:9113;top:12015;width:0;height:390" coordorigin="9113,12015" coordsize="0,390" path="m9113,12405r,-390e" filled="f" strokeweight=".85pt">
              <v:path arrowok="t"/>
            </v:shape>
            <v:shape id="_x0000_s5716" style="position:absolute;left:5940;top:12023;width:1680;height:0" coordorigin="5940,12023" coordsize="1680,0" path="m5940,12023r1680,e" filled="f" strokeweight=".85pt">
              <v:path arrowok="t"/>
            </v:shape>
            <v:shape id="_x0000_s5715" style="position:absolute;left:5940;top:12398;width:1680;height:0" coordorigin="5940,12398" coordsize="1680,0" path="m5940,12398r1680,e" filled="f" strokeweight=".85pt">
              <v:path arrowok="t"/>
            </v:shape>
            <v:shape id="_x0000_s5714" style="position:absolute;left:5948;top:12015;width:0;height:390" coordorigin="5948,12015" coordsize="0,390" path="m5948,12405r,-390e" filled="f" strokeweight=".85pt">
              <v:path arrowok="t"/>
            </v:shape>
            <v:shape id="_x0000_s5713" style="position:absolute;left:7613;top:12015;width:0;height:390" coordorigin="7613,12015" coordsize="0,390" path="m7613,12405r,-390e" filled="f" strokeweight=".85pt">
              <v:path arrowok="t"/>
            </v:shape>
            <v:shape id="_x0000_s5712" style="position:absolute;left:3660;top:12023;width:2295;height:0" coordorigin="3660,12023" coordsize="2295,0" path="m3660,12023r2295,e" filled="f" strokeweight=".85pt">
              <v:path arrowok="t"/>
            </v:shape>
            <v:shape id="_x0000_s5711" style="position:absolute;left:3660;top:12398;width:2295;height:0" coordorigin="3660,12398" coordsize="2295,0" path="m3660,12398r2295,e" filled="f" strokeweight=".85pt">
              <v:path arrowok="t"/>
            </v:shape>
            <v:shape id="_x0000_s5710" style="position:absolute;left:3668;top:12015;width:0;height:390" coordorigin="3668,12015" coordsize="0,390" path="m3668,12405r,-390e" filled="f" strokeweight=".85pt">
              <v:path arrowok="t"/>
            </v:shape>
            <v:shape id="_x0000_s5709" style="position:absolute;left:5948;top:12015;width:0;height:390" coordorigin="5948,12015" coordsize="0,390" path="m5948,12405r,-390e" filled="f" strokeweight=".85pt">
              <v:path arrowok="t"/>
            </v:shape>
            <v:shape id="_x0000_s5708" style="position:absolute;left:3135;top:12023;width:540;height:0" coordorigin="3135,12023" coordsize="540,0" path="m3135,12023r540,e" filled="f" strokeweight=".85pt">
              <v:path arrowok="t"/>
            </v:shape>
            <v:shape id="_x0000_s5707" style="position:absolute;left:3135;top:12398;width:540;height:0" coordorigin="3135,12398" coordsize="540,0" path="m3135,12398r540,e" filled="f" strokeweight=".85pt">
              <v:path arrowok="t"/>
            </v:shape>
            <v:shape id="_x0000_s5706" style="position:absolute;left:3143;top:12015;width:0;height:390" coordorigin="3143,12015" coordsize="0,390" path="m3143,12405r,-390e" filled="f" strokeweight=".85pt">
              <v:path arrowok="t"/>
            </v:shape>
            <v:shape id="_x0000_s5705" style="position:absolute;left:3668;top:12015;width:0;height:390" coordorigin="3668,12015" coordsize="0,390" path="m3668,12405r,-390e" filled="f" strokeweight=".85pt">
              <v:path arrowok="t"/>
            </v:shape>
            <v:shape id="_x0000_s5704" style="position:absolute;left:7605;top:12023;width:1515;height:0" coordorigin="7605,12023" coordsize="1515,0" path="m7605,12023r1515,e" filled="f" strokeweight=".85pt">
              <v:path arrowok="t"/>
            </v:shape>
            <v:shape id="_x0000_s5703" style="position:absolute;left:7605;top:11648;width:1515;height:0" coordorigin="7605,11648" coordsize="1515,0" path="m7605,11648r1515,e" filled="f" strokeweight=".85pt">
              <v:path arrowok="t"/>
            </v:shape>
            <v:shape id="_x0000_s5702" style="position:absolute;left:7613;top:11640;width:0;height:390" coordorigin="7613,11640" coordsize="0,390" path="m7613,12030r,-390e" filled="f" strokeweight=".85pt">
              <v:path arrowok="t"/>
            </v:shape>
            <v:shape id="_x0000_s5701" style="position:absolute;left:9113;top:11640;width:0;height:390" coordorigin="9113,11640" coordsize="0,390" path="m9113,12030r,-390e" filled="f" strokeweight=".85pt">
              <v:path arrowok="t"/>
            </v:shape>
            <v:shape id="_x0000_s5700" style="position:absolute;left:5940;top:11648;width:1680;height:0" coordorigin="5940,11648" coordsize="1680,0" path="m5940,11648r1680,e" filled="f" strokeweight=".85pt">
              <v:path arrowok="t"/>
            </v:shape>
            <v:shape id="_x0000_s5699" style="position:absolute;left:5940;top:12023;width:1680;height:0" coordorigin="5940,12023" coordsize="1680,0" path="m5940,12023r1680,e" filled="f" strokeweight=".85pt">
              <v:path arrowok="t"/>
            </v:shape>
            <v:shape id="_x0000_s5698" style="position:absolute;left:5948;top:11640;width:0;height:390" coordorigin="5948,11640" coordsize="0,390" path="m5948,12030r,-390e" filled="f" strokeweight=".85pt">
              <v:path arrowok="t"/>
            </v:shape>
            <v:shape id="_x0000_s5697" style="position:absolute;left:7613;top:11640;width:0;height:390" coordorigin="7613,11640" coordsize="0,390" path="m7613,12030r,-390e" filled="f" strokeweight=".85pt">
              <v:path arrowok="t"/>
            </v:shape>
            <v:shape id="_x0000_s5696" style="position:absolute;left:3660;top:11648;width:2295;height:0" coordorigin="3660,11648" coordsize="2295,0" path="m3660,11648r2295,e" filled="f" strokeweight=".85pt">
              <v:path arrowok="t"/>
            </v:shape>
            <v:shape id="_x0000_s5695" style="position:absolute;left:3660;top:12023;width:2295;height:0" coordorigin="3660,12023" coordsize="2295,0" path="m3660,12023r2295,e" filled="f" strokeweight=".85pt">
              <v:path arrowok="t"/>
            </v:shape>
            <v:shape id="_x0000_s5694" style="position:absolute;left:3668;top:11640;width:0;height:390" coordorigin="3668,11640" coordsize="0,390" path="m3668,12030r,-390e" filled="f" strokeweight=".85pt">
              <v:path arrowok="t"/>
            </v:shape>
            <v:shape id="_x0000_s5693" style="position:absolute;left:5948;top:11640;width:0;height:390" coordorigin="5948,11640" coordsize="0,390" path="m5948,12030r,-390e" filled="f" strokeweight=".85pt">
              <v:path arrowok="t"/>
            </v:shape>
            <v:shape id="_x0000_s5692" style="position:absolute;left:3135;top:11648;width:540;height:0" coordorigin="3135,11648" coordsize="540,0" path="m3135,11648r540,e" filled="f" strokeweight=".85pt">
              <v:path arrowok="t"/>
            </v:shape>
            <v:shape id="_x0000_s5691" style="position:absolute;left:3135;top:12023;width:540;height:0" coordorigin="3135,12023" coordsize="540,0" path="m3135,12023r540,e" filled="f" strokeweight=".85pt">
              <v:path arrowok="t"/>
            </v:shape>
            <v:shape id="_x0000_s5690" style="position:absolute;left:3143;top:11640;width:0;height:390" coordorigin="3143,11640" coordsize="0,390" path="m3143,12030r,-390e" filled="f" strokeweight=".85pt">
              <v:path arrowok="t"/>
            </v:shape>
            <v:shape id="_x0000_s5689" style="position:absolute;left:3668;top:11640;width:0;height:390" coordorigin="3668,11640" coordsize="0,390" path="m3668,12030r,-390e" filled="f" strokeweight=".85pt">
              <v:path arrowok="t"/>
            </v:shape>
            <v:shape id="_x0000_s5688" style="position:absolute;left:7605;top:11648;width:1515;height:0" coordorigin="7605,11648" coordsize="1515,0" path="m7605,11648r1515,e" filled="f" strokeweight=".85pt">
              <v:path arrowok="t"/>
            </v:shape>
            <v:shape id="_x0000_s5687" style="position:absolute;left:7605;top:11273;width:1515;height:0" coordorigin="7605,11273" coordsize="1515,0" path="m7605,11273r1515,e" filled="f" strokeweight=".85pt">
              <v:path arrowok="t"/>
            </v:shape>
            <v:shape id="_x0000_s5686" style="position:absolute;left:7613;top:11265;width:0;height:390" coordorigin="7613,11265" coordsize="0,390" path="m7613,11655r,-390e" filled="f" strokeweight=".85pt">
              <v:path arrowok="t"/>
            </v:shape>
            <v:shape id="_x0000_s5685" style="position:absolute;left:9113;top:11265;width:0;height:390" coordorigin="9113,11265" coordsize="0,390" path="m9113,11655r,-390e" filled="f" strokeweight=".85pt">
              <v:path arrowok="t"/>
            </v:shape>
            <v:shape id="_x0000_s5684" style="position:absolute;left:5940;top:11273;width:1680;height:0" coordorigin="5940,11273" coordsize="1680,0" path="m5940,11273r1680,e" filled="f" strokeweight=".85pt">
              <v:path arrowok="t"/>
            </v:shape>
            <v:shape id="_x0000_s5683" style="position:absolute;left:5940;top:11648;width:1680;height:0" coordorigin="5940,11648" coordsize="1680,0" path="m5940,11648r1680,e" filled="f" strokeweight=".85pt">
              <v:path arrowok="t"/>
            </v:shape>
            <v:shape id="_x0000_s5682" style="position:absolute;left:5948;top:11265;width:0;height:390" coordorigin="5948,11265" coordsize="0,390" path="m5948,11655r,-390e" filled="f" strokeweight=".85pt">
              <v:path arrowok="t"/>
            </v:shape>
            <v:shape id="_x0000_s5681" style="position:absolute;left:7613;top:11265;width:0;height:390" coordorigin="7613,11265" coordsize="0,390" path="m7613,11655r,-390e" filled="f" strokeweight=".85pt">
              <v:path arrowok="t"/>
            </v:shape>
            <v:shape id="_x0000_s5680" style="position:absolute;left:3660;top:11273;width:2295;height:0" coordorigin="3660,11273" coordsize="2295,0" path="m3660,11273r2295,e" filled="f" strokeweight=".85pt">
              <v:path arrowok="t"/>
            </v:shape>
            <v:shape id="_x0000_s5679" style="position:absolute;left:3660;top:11648;width:2295;height:0" coordorigin="3660,11648" coordsize="2295,0" path="m3660,11648r2295,e" filled="f" strokeweight=".85pt">
              <v:path arrowok="t"/>
            </v:shape>
            <v:shape id="_x0000_s5678" style="position:absolute;left:3668;top:11265;width:0;height:390" coordorigin="3668,11265" coordsize="0,390" path="m3668,11655r,-390e" filled="f" strokeweight=".85pt">
              <v:path arrowok="t"/>
            </v:shape>
            <v:shape id="_x0000_s5677" style="position:absolute;left:5948;top:11265;width:0;height:390" coordorigin="5948,11265" coordsize="0,390" path="m5948,11655r,-390e" filled="f" strokeweight=".85pt">
              <v:path arrowok="t"/>
            </v:shape>
            <v:shape id="_x0000_s5676" style="position:absolute;left:3135;top:11273;width:540;height:0" coordorigin="3135,11273" coordsize="540,0" path="m3135,11273r540,e" filled="f" strokeweight=".85pt">
              <v:path arrowok="t"/>
            </v:shape>
            <v:shape id="_x0000_s5675" style="position:absolute;left:3135;top:11648;width:540;height:0" coordorigin="3135,11648" coordsize="540,0" path="m3135,11648r540,e" filled="f" strokeweight=".85pt">
              <v:path arrowok="t"/>
            </v:shape>
            <v:shape id="_x0000_s5674" style="position:absolute;left:3143;top:11265;width:0;height:390" coordorigin="3143,11265" coordsize="0,390" path="m3143,11655r,-390e" filled="f" strokeweight=".85pt">
              <v:path arrowok="t"/>
            </v:shape>
            <v:shape id="_x0000_s5673" style="position:absolute;left:3668;top:11265;width:0;height:390" coordorigin="3668,11265" coordsize="0,390" path="m3668,11655r,-390e" filled="f" strokeweight=".85pt">
              <v:path arrowok="t"/>
            </v:shape>
            <v:shape id="_x0000_s5672" style="position:absolute;left:7605;top:11273;width:1515;height:0" coordorigin="7605,11273" coordsize="1515,0" path="m7605,11273r1515,e" filled="f" strokeweight=".85pt">
              <v:path arrowok="t"/>
            </v:shape>
            <v:shape id="_x0000_s5671" style="position:absolute;left:7605;top:10898;width:1515;height:0" coordorigin="7605,10898" coordsize="1515,0" path="m7605,10898r1515,e" filled="f" strokeweight=".85pt">
              <v:path arrowok="t"/>
            </v:shape>
            <v:shape id="_x0000_s5670" style="position:absolute;left:7613;top:10890;width:0;height:390" coordorigin="7613,10890" coordsize="0,390" path="m7613,11280r,-390e" filled="f" strokeweight=".85pt">
              <v:path arrowok="t"/>
            </v:shape>
            <v:shape id="_x0000_s5669" style="position:absolute;left:9113;top:10890;width:0;height:390" coordorigin="9113,10890" coordsize="0,390" path="m9113,11280r,-390e" filled="f" strokeweight=".85pt">
              <v:path arrowok="t"/>
            </v:shape>
            <v:shape id="_x0000_s5668" style="position:absolute;left:5940;top:10898;width:1680;height:0" coordorigin="5940,10898" coordsize="1680,0" path="m5940,10898r1680,e" filled="f" strokeweight=".85pt">
              <v:path arrowok="t"/>
            </v:shape>
            <v:shape id="_x0000_s5667" style="position:absolute;left:5940;top:11273;width:1680;height:0" coordorigin="5940,11273" coordsize="1680,0" path="m5940,11273r1680,e" filled="f" strokeweight=".85pt">
              <v:path arrowok="t"/>
            </v:shape>
            <v:shape id="_x0000_s5666" style="position:absolute;left:5948;top:10890;width:0;height:390" coordorigin="5948,10890" coordsize="0,390" path="m5948,11280r,-390e" filled="f" strokeweight=".85pt">
              <v:path arrowok="t"/>
            </v:shape>
            <v:shape id="_x0000_s5665" style="position:absolute;left:7613;top:10890;width:0;height:390" coordorigin="7613,10890" coordsize="0,390" path="m7613,11280r,-390e" filled="f" strokeweight=".85pt">
              <v:path arrowok="t"/>
            </v:shape>
            <v:shape id="_x0000_s5664" style="position:absolute;left:3660;top:10898;width:2295;height:0" coordorigin="3660,10898" coordsize="2295,0" path="m3660,10898r2295,e" filled="f" strokeweight=".85pt">
              <v:path arrowok="t"/>
            </v:shape>
            <v:shape id="_x0000_s5663" style="position:absolute;left:3660;top:11273;width:2295;height:0" coordorigin="3660,11273" coordsize="2295,0" path="m3660,11273r2295,e" filled="f" strokeweight=".85pt">
              <v:path arrowok="t"/>
            </v:shape>
            <v:shape id="_x0000_s5662" style="position:absolute;left:3668;top:10890;width:0;height:390" coordorigin="3668,10890" coordsize="0,390" path="m3668,11280r,-390e" filled="f" strokeweight=".85pt">
              <v:path arrowok="t"/>
            </v:shape>
            <v:shape id="_x0000_s5661" style="position:absolute;left:5948;top:10890;width:0;height:390" coordorigin="5948,10890" coordsize="0,390" path="m5948,11280r,-390e" filled="f" strokeweight=".85pt">
              <v:path arrowok="t"/>
            </v:shape>
            <v:shape id="_x0000_s5660" style="position:absolute;left:3135;top:10898;width:540;height:0" coordorigin="3135,10898" coordsize="540,0" path="m3135,10898r540,e" filled="f" strokeweight=".85pt">
              <v:path arrowok="t"/>
            </v:shape>
            <v:shape id="_x0000_s5659" style="position:absolute;left:3135;top:11273;width:540;height:0" coordorigin="3135,11273" coordsize="540,0" path="m3135,11273r540,e" filled="f" strokeweight=".85pt">
              <v:path arrowok="t"/>
            </v:shape>
            <v:shape id="_x0000_s5658" style="position:absolute;left:3143;top:10890;width:0;height:390" coordorigin="3143,10890" coordsize="0,390" path="m3143,11280r,-390e" filled="f" strokeweight=".85pt">
              <v:path arrowok="t"/>
            </v:shape>
            <v:shape id="_x0000_s5657" style="position:absolute;left:3668;top:10890;width:0;height:390" coordorigin="3668,10890" coordsize="0,390" path="m3668,11280r,-390e" filled="f" strokeweight=".85pt">
              <v:path arrowok="t"/>
            </v:shape>
            <v:shape id="_x0000_s5656" style="position:absolute;left:7605;top:10898;width:1515;height:0" coordorigin="7605,10898" coordsize="1515,0" path="m7605,10898r1515,e" filled="f" strokeweight=".85pt">
              <v:path arrowok="t"/>
            </v:shape>
            <v:shape id="_x0000_s5655" style="position:absolute;left:7605;top:10523;width:1515;height:0" coordorigin="7605,10523" coordsize="1515,0" path="m7605,10523r1515,e" filled="f" strokeweight=".85pt">
              <v:path arrowok="t"/>
            </v:shape>
            <v:shape id="_x0000_s5654" style="position:absolute;left:7613;top:10515;width:0;height:390" coordorigin="7613,10515" coordsize="0,390" path="m7613,10905r,-390e" filled="f" strokeweight=".85pt">
              <v:path arrowok="t"/>
            </v:shape>
            <v:shape id="_x0000_s5653" style="position:absolute;left:9113;top:10515;width:0;height:390" coordorigin="9113,10515" coordsize="0,390" path="m9113,10905r,-390e" filled="f" strokeweight=".85pt">
              <v:path arrowok="t"/>
            </v:shape>
            <v:shape id="_x0000_s5652" style="position:absolute;left:5940;top:10523;width:1680;height:0" coordorigin="5940,10523" coordsize="1680,0" path="m5940,10523r1680,e" filled="f" strokeweight=".85pt">
              <v:path arrowok="t"/>
            </v:shape>
            <v:shape id="_x0000_s5651" style="position:absolute;left:5940;top:10898;width:1680;height:0" coordorigin="5940,10898" coordsize="1680,0" path="m5940,10898r1680,e" filled="f" strokeweight=".85pt">
              <v:path arrowok="t"/>
            </v:shape>
            <v:shape id="_x0000_s5650" style="position:absolute;left:5948;top:10515;width:0;height:390" coordorigin="5948,10515" coordsize="0,390" path="m5948,10905r,-390e" filled="f" strokeweight=".85pt">
              <v:path arrowok="t"/>
            </v:shape>
            <v:shape id="_x0000_s5649" style="position:absolute;left:7613;top:10515;width:0;height:390" coordorigin="7613,10515" coordsize="0,390" path="m7613,10905r,-390e" filled="f" strokeweight=".85pt">
              <v:path arrowok="t"/>
            </v:shape>
            <v:shape id="_x0000_s5648" style="position:absolute;left:3660;top:10523;width:2295;height:0" coordorigin="3660,10523" coordsize="2295,0" path="m3660,10523r2295,e" filled="f" strokeweight=".85pt">
              <v:path arrowok="t"/>
            </v:shape>
            <v:shape id="_x0000_s5647" style="position:absolute;left:3660;top:10898;width:2295;height:0" coordorigin="3660,10898" coordsize="2295,0" path="m3660,10898r2295,e" filled="f" strokeweight=".85pt">
              <v:path arrowok="t"/>
            </v:shape>
            <v:shape id="_x0000_s5646" style="position:absolute;left:3668;top:10515;width:0;height:390" coordorigin="3668,10515" coordsize="0,390" path="m3668,10905r,-390e" filled="f" strokeweight=".85pt">
              <v:path arrowok="t"/>
            </v:shape>
            <v:shape id="_x0000_s5645" style="position:absolute;left:5948;top:10515;width:0;height:390" coordorigin="5948,10515" coordsize="0,390" path="m5948,10905r,-390e" filled="f" strokeweight=".85pt">
              <v:path arrowok="t"/>
            </v:shape>
            <v:shape id="_x0000_s5644" style="position:absolute;left:3135;top:10523;width:540;height:0" coordorigin="3135,10523" coordsize="540,0" path="m3135,10523r540,e" filled="f" strokeweight=".85pt">
              <v:path arrowok="t"/>
            </v:shape>
            <v:shape id="_x0000_s5643" style="position:absolute;left:3135;top:10898;width:540;height:0" coordorigin="3135,10898" coordsize="540,0" path="m3135,10898r540,e" filled="f" strokeweight=".85pt">
              <v:path arrowok="t"/>
            </v:shape>
            <v:shape id="_x0000_s5642" style="position:absolute;left:3143;top:10515;width:0;height:390" coordorigin="3143,10515" coordsize="0,390" path="m3143,10905r,-390e" filled="f" strokeweight=".85pt">
              <v:path arrowok="t"/>
            </v:shape>
            <v:shape id="_x0000_s5641" style="position:absolute;left:3668;top:10515;width:0;height:390" coordorigin="3668,10515" coordsize="0,390" path="m3668,10905r,-390e" filled="f" strokeweight=".85pt">
              <v:path arrowok="t"/>
            </v:shape>
            <v:shape id="_x0000_s5640" style="position:absolute;left:7605;top:10523;width:1515;height:0" coordorigin="7605,10523" coordsize="1515,0" path="m7605,10523r1515,e" filled="f" strokeweight=".85pt">
              <v:path arrowok="t"/>
            </v:shape>
            <v:shape id="_x0000_s5639" style="position:absolute;left:7605;top:10148;width:1515;height:0" coordorigin="7605,10148" coordsize="1515,0" path="m7605,10148r1515,e" filled="f" strokeweight=".85pt">
              <v:path arrowok="t"/>
            </v:shape>
            <v:shape id="_x0000_s5638" style="position:absolute;left:7613;top:10140;width:0;height:390" coordorigin="7613,10140" coordsize="0,390" path="m7613,10530r,-390e" filled="f" strokeweight=".85pt">
              <v:path arrowok="t"/>
            </v:shape>
            <v:shape id="_x0000_s5637" style="position:absolute;left:9113;top:10140;width:0;height:390" coordorigin="9113,10140" coordsize="0,390" path="m9113,10530r,-390e" filled="f" strokeweight=".85pt">
              <v:path arrowok="t"/>
            </v:shape>
            <v:shape id="_x0000_s5636" style="position:absolute;left:5940;top:10148;width:1680;height:0" coordorigin="5940,10148" coordsize="1680,0" path="m5940,10148r1680,e" filled="f" strokeweight=".85pt">
              <v:path arrowok="t"/>
            </v:shape>
            <v:shape id="_x0000_s5635" style="position:absolute;left:5940;top:10523;width:1680;height:0" coordorigin="5940,10523" coordsize="1680,0" path="m5940,10523r1680,e" filled="f" strokeweight=".85pt">
              <v:path arrowok="t"/>
            </v:shape>
            <v:shape id="_x0000_s5634" style="position:absolute;left:5948;top:10140;width:0;height:390" coordorigin="5948,10140" coordsize="0,390" path="m5948,10530r,-390e" filled="f" strokeweight=".85pt">
              <v:path arrowok="t"/>
            </v:shape>
            <v:shape id="_x0000_s5633" style="position:absolute;left:7613;top:10140;width:0;height:390" coordorigin="7613,10140" coordsize="0,390" path="m7613,10530r,-390e" filled="f" strokeweight=".85pt">
              <v:path arrowok="t"/>
            </v:shape>
            <v:shape id="_x0000_s5632" style="position:absolute;left:3660;top:10148;width:2295;height:0" coordorigin="3660,10148" coordsize="2295,0" path="m3660,10148r2295,e" filled="f" strokeweight=".85pt">
              <v:path arrowok="t"/>
            </v:shape>
            <v:shape id="_x0000_s5631" style="position:absolute;left:3660;top:10523;width:2295;height:0" coordorigin="3660,10523" coordsize="2295,0" path="m3660,10523r2295,e" filled="f" strokeweight=".85pt">
              <v:path arrowok="t"/>
            </v:shape>
            <v:shape id="_x0000_s5630" style="position:absolute;left:3668;top:10140;width:0;height:390" coordorigin="3668,10140" coordsize="0,390" path="m3668,10530r,-390e" filled="f" strokeweight=".85pt">
              <v:path arrowok="t"/>
            </v:shape>
            <v:shape id="_x0000_s5629" style="position:absolute;left:5948;top:10140;width:0;height:390" coordorigin="5948,10140" coordsize="0,390" path="m5948,10530r,-390e" filled="f" strokeweight=".85pt">
              <v:path arrowok="t"/>
            </v:shape>
            <v:shape id="_x0000_s5628" style="position:absolute;left:3135;top:10148;width:540;height:0" coordorigin="3135,10148" coordsize="540,0" path="m3135,10148r540,e" filled="f" strokeweight=".85pt">
              <v:path arrowok="t"/>
            </v:shape>
            <v:shape id="_x0000_s5627" style="position:absolute;left:3135;top:10523;width:540;height:0" coordorigin="3135,10523" coordsize="540,0" path="m3135,10523r540,e" filled="f" strokeweight=".85pt">
              <v:path arrowok="t"/>
            </v:shape>
            <v:shape id="_x0000_s5626" style="position:absolute;left:3143;top:10140;width:0;height:390" coordorigin="3143,10140" coordsize="0,390" path="m3143,10530r,-390e" filled="f" strokeweight=".85pt">
              <v:path arrowok="t"/>
            </v:shape>
            <v:shape id="_x0000_s5625" style="position:absolute;left:3668;top:10140;width:0;height:390" coordorigin="3668,10140" coordsize="0,390" path="m3668,10530r,-390e" filled="f" strokeweight=".85pt">
              <v:path arrowok="t"/>
            </v:shape>
            <v:shape id="_x0000_s5624" style="position:absolute;left:7605;top:10148;width:1515;height:0" coordorigin="7605,10148" coordsize="1515,0" path="m7605,10148r1515,e" filled="f" strokeweight=".85pt">
              <v:path arrowok="t"/>
            </v:shape>
            <v:shape id="_x0000_s5623" style="position:absolute;left:7605;top:9773;width:1515;height:0" coordorigin="7605,9773" coordsize="1515,0" path="m7605,9773r1515,e" filled="f" strokeweight=".85pt">
              <v:path arrowok="t"/>
            </v:shape>
            <v:shape id="_x0000_s5622" style="position:absolute;left:7613;top:9765;width:0;height:390" coordorigin="7613,9765" coordsize="0,390" path="m7613,10155r,-390e" filled="f" strokeweight=".85pt">
              <v:path arrowok="t"/>
            </v:shape>
            <v:shape id="_x0000_s5621" style="position:absolute;left:9113;top:9765;width:0;height:390" coordorigin="9113,9765" coordsize="0,390" path="m9113,10155r,-390e" filled="f" strokeweight=".85pt">
              <v:path arrowok="t"/>
            </v:shape>
            <v:shape id="_x0000_s5620" style="position:absolute;left:5940;top:9773;width:1680;height:0" coordorigin="5940,9773" coordsize="1680,0" path="m5940,9773r1680,e" filled="f" strokeweight=".85pt">
              <v:path arrowok="t"/>
            </v:shape>
            <v:shape id="_x0000_s5619" style="position:absolute;left:5940;top:10148;width:1680;height:0" coordorigin="5940,10148" coordsize="1680,0" path="m5940,10148r1680,e" filled="f" strokeweight=".85pt">
              <v:path arrowok="t"/>
            </v:shape>
            <v:shape id="_x0000_s5618" style="position:absolute;left:5948;top:9765;width:0;height:390" coordorigin="5948,9765" coordsize="0,390" path="m5948,10155r,-390e" filled="f" strokeweight=".85pt">
              <v:path arrowok="t"/>
            </v:shape>
            <v:shape id="_x0000_s5617" style="position:absolute;left:7613;top:9765;width:0;height:390" coordorigin="7613,9765" coordsize="0,390" path="m7613,10155r,-390e" filled="f" strokeweight=".85pt">
              <v:path arrowok="t"/>
            </v:shape>
            <v:shape id="_x0000_s5616" style="position:absolute;left:3660;top:9773;width:2295;height:0" coordorigin="3660,9773" coordsize="2295,0" path="m3660,9773r2295,e" filled="f" strokeweight=".85pt">
              <v:path arrowok="t"/>
            </v:shape>
            <v:shape id="_x0000_s5615" style="position:absolute;left:3660;top:10148;width:2295;height:0" coordorigin="3660,10148" coordsize="2295,0" path="m3660,10148r2295,e" filled="f" strokeweight=".85pt">
              <v:path arrowok="t"/>
            </v:shape>
            <v:shape id="_x0000_s5614" style="position:absolute;left:3668;top:9765;width:0;height:390" coordorigin="3668,9765" coordsize="0,390" path="m3668,10155r,-390e" filled="f" strokeweight=".85pt">
              <v:path arrowok="t"/>
            </v:shape>
            <v:shape id="_x0000_s5613" style="position:absolute;left:5948;top:9765;width:0;height:390" coordorigin="5948,9765" coordsize="0,390" path="m5948,10155r,-390e" filled="f" strokeweight=".85pt">
              <v:path arrowok="t"/>
            </v:shape>
            <v:shape id="_x0000_s5612" style="position:absolute;left:3135;top:9773;width:540;height:0" coordorigin="3135,9773" coordsize="540,0" path="m3135,9773r540,e" filled="f" strokeweight=".85pt">
              <v:path arrowok="t"/>
            </v:shape>
            <v:shape id="_x0000_s5611" style="position:absolute;left:3135;top:10148;width:540;height:0" coordorigin="3135,10148" coordsize="540,0" path="m3135,10148r540,e" filled="f" strokeweight=".85pt">
              <v:path arrowok="t"/>
            </v:shape>
            <v:shape id="_x0000_s5610" style="position:absolute;left:3143;top:9765;width:0;height:390" coordorigin="3143,9765" coordsize="0,390" path="m3143,10155r,-390e" filled="f" strokeweight=".85pt">
              <v:path arrowok="t"/>
            </v:shape>
            <v:shape id="_x0000_s5609" style="position:absolute;left:3668;top:9765;width:0;height:390" coordorigin="3668,9765" coordsize="0,390" path="m3668,10155r,-390e" filled="f" strokeweight=".85pt">
              <v:path arrowok="t"/>
            </v:shape>
            <v:shape id="_x0000_s5608" style="position:absolute;left:7605;top:9773;width:1515;height:0" coordorigin="7605,9773" coordsize="1515,0" path="m7605,9773r1515,e" filled="f" strokeweight=".85pt">
              <v:path arrowok="t"/>
            </v:shape>
            <v:shape id="_x0000_s5607" style="position:absolute;left:7605;top:9398;width:1515;height:0" coordorigin="7605,9398" coordsize="1515,0" path="m7605,9398r1515,e" filled="f" strokeweight=".85pt">
              <v:path arrowok="t"/>
            </v:shape>
            <v:shape id="_x0000_s5606" style="position:absolute;left:7613;top:9390;width:0;height:390" coordorigin="7613,9390" coordsize="0,390" path="m7613,9780r,-390e" filled="f" strokeweight=".85pt">
              <v:path arrowok="t"/>
            </v:shape>
            <v:shape id="_x0000_s5605" style="position:absolute;left:9113;top:9390;width:0;height:390" coordorigin="9113,9390" coordsize="0,390" path="m9113,9780r,-390e" filled="f" strokeweight=".85pt">
              <v:path arrowok="t"/>
            </v:shape>
            <v:shape id="_x0000_s5604" style="position:absolute;left:5940;top:9398;width:1680;height:0" coordorigin="5940,9398" coordsize="1680,0" path="m5940,9398r1680,e" filled="f" strokeweight=".85pt">
              <v:path arrowok="t"/>
            </v:shape>
            <v:shape id="_x0000_s5603" style="position:absolute;left:5940;top:9773;width:1680;height:0" coordorigin="5940,9773" coordsize="1680,0" path="m5940,9773r1680,e" filled="f" strokeweight=".85pt">
              <v:path arrowok="t"/>
            </v:shape>
            <v:shape id="_x0000_s5602" style="position:absolute;left:5948;top:9390;width:0;height:390" coordorigin="5948,9390" coordsize="0,390" path="m5948,9780r,-390e" filled="f" strokeweight=".85pt">
              <v:path arrowok="t"/>
            </v:shape>
            <v:shape id="_x0000_s5601" style="position:absolute;left:7613;top:9390;width:0;height:390" coordorigin="7613,9390" coordsize="0,390" path="m7613,9780r,-390e" filled="f" strokeweight=".85pt">
              <v:path arrowok="t"/>
            </v:shape>
            <v:shape id="_x0000_s5600" style="position:absolute;left:3660;top:9398;width:2295;height:0" coordorigin="3660,9398" coordsize="2295,0" path="m3660,9398r2295,e" filled="f" strokeweight=".85pt">
              <v:path arrowok="t"/>
            </v:shape>
            <v:shape id="_x0000_s5599" style="position:absolute;left:3660;top:9773;width:2295;height:0" coordorigin="3660,9773" coordsize="2295,0" path="m3660,9773r2295,e" filled="f" strokeweight=".85pt">
              <v:path arrowok="t"/>
            </v:shape>
            <v:shape id="_x0000_s5598" style="position:absolute;left:3668;top:9390;width:0;height:390" coordorigin="3668,9390" coordsize="0,390" path="m3668,9780r,-390e" filled="f" strokeweight=".85pt">
              <v:path arrowok="t"/>
            </v:shape>
            <v:shape id="_x0000_s5597" style="position:absolute;left:5948;top:9390;width:0;height:390" coordorigin="5948,9390" coordsize="0,390" path="m5948,9780r,-390e" filled="f" strokeweight=".85pt">
              <v:path arrowok="t"/>
            </v:shape>
            <v:shape id="_x0000_s5596" style="position:absolute;left:3135;top:9398;width:540;height:0" coordorigin="3135,9398" coordsize="540,0" path="m3135,9398r540,e" filled="f" strokeweight=".85pt">
              <v:path arrowok="t"/>
            </v:shape>
            <v:shape id="_x0000_s5595" style="position:absolute;left:3135;top:9773;width:540;height:0" coordorigin="3135,9773" coordsize="540,0" path="m3135,9773r540,e" filled="f" strokeweight=".85pt">
              <v:path arrowok="t"/>
            </v:shape>
            <v:shape id="_x0000_s5594" style="position:absolute;left:3143;top:9390;width:0;height:390" coordorigin="3143,9390" coordsize="0,390" path="m3143,9780r,-390e" filled="f" strokeweight=".85pt">
              <v:path arrowok="t"/>
            </v:shape>
            <v:shape id="_x0000_s5593" style="position:absolute;left:3668;top:9390;width:0;height:390" coordorigin="3668,9390" coordsize="0,390" path="m3668,9780r,-390e" filled="f" strokeweight=".85pt">
              <v:path arrowok="t"/>
            </v:shape>
            <v:shape id="_x0000_s5592" style="position:absolute;left:7605;top:9398;width:1515;height:0" coordorigin="7605,9398" coordsize="1515,0" path="m7605,9398r1515,e" filled="f" strokeweight=".85pt">
              <v:path arrowok="t"/>
            </v:shape>
            <v:shape id="_x0000_s5591" style="position:absolute;left:7605;top:9023;width:1515;height:0" coordorigin="7605,9023" coordsize="1515,0" path="m7605,9023r1515,e" filled="f" strokeweight=".85pt">
              <v:path arrowok="t"/>
            </v:shape>
            <v:shape id="_x0000_s5590" style="position:absolute;left:7613;top:9015;width:0;height:390" coordorigin="7613,9015" coordsize="0,390" path="m7613,9405r,-390e" filled="f" strokeweight=".85pt">
              <v:path arrowok="t"/>
            </v:shape>
            <v:shape id="_x0000_s5589" style="position:absolute;left:9113;top:9015;width:0;height:390" coordorigin="9113,9015" coordsize="0,390" path="m9113,9405r,-390e" filled="f" strokeweight=".85pt">
              <v:path arrowok="t"/>
            </v:shape>
            <v:shape id="_x0000_s5588" style="position:absolute;left:5940;top:9023;width:1680;height:0" coordorigin="5940,9023" coordsize="1680,0" path="m5940,9023r1680,e" filled="f" strokeweight=".85pt">
              <v:path arrowok="t"/>
            </v:shape>
            <v:shape id="_x0000_s5587" style="position:absolute;left:5940;top:9398;width:1680;height:0" coordorigin="5940,9398" coordsize="1680,0" path="m5940,9398r1680,e" filled="f" strokeweight=".85pt">
              <v:path arrowok="t"/>
            </v:shape>
            <v:shape id="_x0000_s5586" style="position:absolute;left:5948;top:9015;width:0;height:390" coordorigin="5948,9015" coordsize="0,390" path="m5948,9405r,-390e" filled="f" strokeweight=".85pt">
              <v:path arrowok="t"/>
            </v:shape>
            <v:shape id="_x0000_s5585" style="position:absolute;left:7613;top:9015;width:0;height:390" coordorigin="7613,9015" coordsize="0,390" path="m7613,9405r,-390e" filled="f" strokeweight=".85pt">
              <v:path arrowok="t"/>
            </v:shape>
            <v:shape id="_x0000_s5584" style="position:absolute;left:3660;top:9023;width:2295;height:0" coordorigin="3660,9023" coordsize="2295,0" path="m3660,9023r2295,e" filled="f" strokeweight=".85pt">
              <v:path arrowok="t"/>
            </v:shape>
            <v:shape id="_x0000_s5583" style="position:absolute;left:3660;top:9398;width:2295;height:0" coordorigin="3660,9398" coordsize="2295,0" path="m3660,9398r2295,e" filled="f" strokeweight=".85pt">
              <v:path arrowok="t"/>
            </v:shape>
            <v:shape id="_x0000_s5582" style="position:absolute;left:3668;top:9015;width:0;height:390" coordorigin="3668,9015" coordsize="0,390" path="m3668,9405r,-390e" filled="f" strokeweight=".85pt">
              <v:path arrowok="t"/>
            </v:shape>
            <v:shape id="_x0000_s5581" style="position:absolute;left:5948;top:9015;width:0;height:390" coordorigin="5948,9015" coordsize="0,390" path="m5948,9405r,-390e" filled="f" strokeweight=".85pt">
              <v:path arrowok="t"/>
            </v:shape>
            <v:shape id="_x0000_s5580" style="position:absolute;left:3135;top:9023;width:540;height:0" coordorigin="3135,9023" coordsize="540,0" path="m3135,9023r540,e" filled="f" strokeweight=".85pt">
              <v:path arrowok="t"/>
            </v:shape>
            <v:shape id="_x0000_s5579" style="position:absolute;left:3135;top:9398;width:540;height:0" coordorigin="3135,9398" coordsize="540,0" path="m3135,9398r540,e" filled="f" strokeweight=".85pt">
              <v:path arrowok="t"/>
            </v:shape>
            <v:shape id="_x0000_s5578" style="position:absolute;left:3143;top:9015;width:0;height:390" coordorigin="3143,9015" coordsize="0,390" path="m3143,9405r,-390e" filled="f" strokeweight=".85pt">
              <v:path arrowok="t"/>
            </v:shape>
            <v:shape id="_x0000_s5577" style="position:absolute;left:3668;top:9015;width:0;height:390" coordorigin="3668,9015" coordsize="0,390" path="m3668,9405r,-390e" filled="f" strokeweight=".85pt">
              <v:path arrowok="t"/>
            </v:shape>
            <v:shape id="_x0000_s5576" style="position:absolute;left:7605;top:9023;width:1515;height:0" coordorigin="7605,9023" coordsize="1515,0" path="m7605,9023r1515,e" filled="f" strokeweight=".85pt">
              <v:path arrowok="t"/>
            </v:shape>
            <v:shape id="_x0000_s5575" style="position:absolute;left:7605;top:8648;width:1515;height:0" coordorigin="7605,8648" coordsize="1515,0" path="m7605,8648r1515,e" filled="f" strokeweight=".85pt">
              <v:path arrowok="t"/>
            </v:shape>
            <v:shape id="_x0000_s5574" style="position:absolute;left:7613;top:8640;width:0;height:390" coordorigin="7613,8640" coordsize="0,390" path="m7613,9030r,-390e" filled="f" strokeweight=".85pt">
              <v:path arrowok="t"/>
            </v:shape>
            <v:shape id="_x0000_s5573" style="position:absolute;left:9113;top:8640;width:0;height:390" coordorigin="9113,8640" coordsize="0,390" path="m9113,9030r,-390e" filled="f" strokeweight=".85pt">
              <v:path arrowok="t"/>
            </v:shape>
            <v:shape id="_x0000_s5572" style="position:absolute;left:5940;top:8648;width:1680;height:0" coordorigin="5940,8648" coordsize="1680,0" path="m5940,8648r1680,e" filled="f" strokeweight=".85pt">
              <v:path arrowok="t"/>
            </v:shape>
            <v:shape id="_x0000_s5571" style="position:absolute;left:5940;top:9023;width:1680;height:0" coordorigin="5940,9023" coordsize="1680,0" path="m5940,9023r1680,e" filled="f" strokeweight=".85pt">
              <v:path arrowok="t"/>
            </v:shape>
            <v:shape id="_x0000_s5570" style="position:absolute;left:5948;top:8640;width:0;height:390" coordorigin="5948,8640" coordsize="0,390" path="m5948,9030r,-390e" filled="f" strokeweight=".85pt">
              <v:path arrowok="t"/>
            </v:shape>
            <v:shape id="_x0000_s5569" style="position:absolute;left:7613;top:8640;width:0;height:390" coordorigin="7613,8640" coordsize="0,390" path="m7613,9030r,-390e" filled="f" strokeweight=".85pt">
              <v:path arrowok="t"/>
            </v:shape>
            <v:shape id="_x0000_s5568" style="position:absolute;left:3660;top:8648;width:2295;height:0" coordorigin="3660,8648" coordsize="2295,0" path="m3660,8648r2295,e" filled="f" strokeweight=".85pt">
              <v:path arrowok="t"/>
            </v:shape>
            <v:shape id="_x0000_s5567" style="position:absolute;left:3660;top:9023;width:2295;height:0" coordorigin="3660,9023" coordsize="2295,0" path="m3660,9023r2295,e" filled="f" strokeweight=".85pt">
              <v:path arrowok="t"/>
            </v:shape>
            <v:shape id="_x0000_s5566" style="position:absolute;left:3668;top:8640;width:0;height:390" coordorigin="3668,8640" coordsize="0,390" path="m3668,9030r,-390e" filled="f" strokeweight=".85pt">
              <v:path arrowok="t"/>
            </v:shape>
            <v:shape id="_x0000_s5565" style="position:absolute;left:5948;top:8640;width:0;height:390" coordorigin="5948,8640" coordsize="0,390" path="m5948,9030r,-390e" filled="f" strokeweight=".85pt">
              <v:path arrowok="t"/>
            </v:shape>
            <v:shape id="_x0000_s5564" style="position:absolute;left:3135;top:8648;width:540;height:0" coordorigin="3135,8648" coordsize="540,0" path="m3135,8648r540,e" filled="f" strokeweight=".85pt">
              <v:path arrowok="t"/>
            </v:shape>
            <v:shape id="_x0000_s5563" style="position:absolute;left:3135;top:9023;width:540;height:0" coordorigin="3135,9023" coordsize="540,0" path="m3135,9023r540,e" filled="f" strokeweight=".85pt">
              <v:path arrowok="t"/>
            </v:shape>
            <v:shape id="_x0000_s5562" style="position:absolute;left:3143;top:8640;width:0;height:390" coordorigin="3143,8640" coordsize="0,390" path="m3143,9030r,-390e" filled="f" strokeweight=".85pt">
              <v:path arrowok="t"/>
            </v:shape>
            <v:shape id="_x0000_s5561" style="position:absolute;left:3668;top:8640;width:0;height:390" coordorigin="3668,8640" coordsize="0,390" path="m3668,9030r,-390e" filled="f" strokeweight=".85pt">
              <v:path arrowok="t"/>
            </v:shape>
            <v:shape id="_x0000_s5560" style="position:absolute;left:7605;top:8648;width:1515;height:0" coordorigin="7605,8648" coordsize="1515,0" path="m7605,8648r1515,e" filled="f" strokeweight=".85pt">
              <v:path arrowok="t"/>
            </v:shape>
            <v:shape id="_x0000_s5559" style="position:absolute;left:7605;top:8273;width:1515;height:0" coordorigin="7605,8273" coordsize="1515,0" path="m7605,8273r1515,e" filled="f" strokeweight=".85pt">
              <v:path arrowok="t"/>
            </v:shape>
            <v:shape id="_x0000_s5558" style="position:absolute;left:7613;top:8265;width:0;height:390" coordorigin="7613,8265" coordsize="0,390" path="m7613,8655r,-390e" filled="f" strokeweight=".85pt">
              <v:path arrowok="t"/>
            </v:shape>
            <v:shape id="_x0000_s5557" style="position:absolute;left:9113;top:8265;width:0;height:390" coordorigin="9113,8265" coordsize="0,390" path="m9113,8655r,-390e" filled="f" strokeweight=".85pt">
              <v:path arrowok="t"/>
            </v:shape>
            <v:shape id="_x0000_s5556" style="position:absolute;left:5940;top:8273;width:1680;height:0" coordorigin="5940,8273" coordsize="1680,0" path="m5940,8273r1680,e" filled="f" strokeweight=".85pt">
              <v:path arrowok="t"/>
            </v:shape>
            <v:shape id="_x0000_s5555" style="position:absolute;left:5940;top:8648;width:1680;height:0" coordorigin="5940,8648" coordsize="1680,0" path="m5940,8648r1680,e" filled="f" strokeweight=".85pt">
              <v:path arrowok="t"/>
            </v:shape>
            <v:shape id="_x0000_s5554" style="position:absolute;left:5948;top:8265;width:0;height:390" coordorigin="5948,8265" coordsize="0,390" path="m5948,8655r,-390e" filled="f" strokeweight=".85pt">
              <v:path arrowok="t"/>
            </v:shape>
            <v:shape id="_x0000_s5553" style="position:absolute;left:7613;top:8265;width:0;height:390" coordorigin="7613,8265" coordsize="0,390" path="m7613,8655r,-390e" filled="f" strokeweight=".85pt">
              <v:path arrowok="t"/>
            </v:shape>
            <v:shape id="_x0000_s5552" style="position:absolute;left:3660;top:8273;width:2295;height:0" coordorigin="3660,8273" coordsize="2295,0" path="m3660,8273r2295,e" filled="f" strokeweight=".85pt">
              <v:path arrowok="t"/>
            </v:shape>
            <v:shape id="_x0000_s5551" style="position:absolute;left:3660;top:8648;width:2295;height:0" coordorigin="3660,8648" coordsize="2295,0" path="m3660,8648r2295,e" filled="f" strokeweight=".85pt">
              <v:path arrowok="t"/>
            </v:shape>
            <v:shape id="_x0000_s5550" style="position:absolute;left:3668;top:8265;width:0;height:390" coordorigin="3668,8265" coordsize="0,390" path="m3668,8655r,-390e" filled="f" strokeweight=".85pt">
              <v:path arrowok="t"/>
            </v:shape>
            <v:shape id="_x0000_s5549" style="position:absolute;left:5948;top:8265;width:0;height:390" coordorigin="5948,8265" coordsize="0,390" path="m5948,8655r,-390e" filled="f" strokeweight=".85pt">
              <v:path arrowok="t"/>
            </v:shape>
            <v:shape id="_x0000_s5548" style="position:absolute;left:3135;top:8273;width:540;height:0" coordorigin="3135,8273" coordsize="540,0" path="m3135,8273r540,e" filled="f" strokeweight=".85pt">
              <v:path arrowok="t"/>
            </v:shape>
            <v:shape id="_x0000_s5547" style="position:absolute;left:3135;top:8648;width:540;height:0" coordorigin="3135,8648" coordsize="540,0" path="m3135,8648r540,e" filled="f" strokeweight=".85pt">
              <v:path arrowok="t"/>
            </v:shape>
            <v:shape id="_x0000_s5546" style="position:absolute;left:3143;top:8265;width:0;height:390" coordorigin="3143,8265" coordsize="0,390" path="m3143,8655r,-390e" filled="f" strokeweight=".85pt">
              <v:path arrowok="t"/>
            </v:shape>
            <v:shape id="_x0000_s5545" style="position:absolute;left:3668;top:8265;width:0;height:390" coordorigin="3668,8265" coordsize="0,390" path="m3668,8655r,-390e" filled="f" strokeweight=".85pt">
              <v:path arrowok="t"/>
            </v:shape>
            <v:shape id="_x0000_s5544" style="position:absolute;left:7605;top:8273;width:1515;height:0" coordorigin="7605,8273" coordsize="1515,0" path="m7605,8273r1515,e" filled="f" strokeweight=".85pt">
              <v:path arrowok="t"/>
            </v:shape>
            <v:shape id="_x0000_s5543" style="position:absolute;left:7605;top:7898;width:1515;height:0" coordorigin="7605,7898" coordsize="1515,0" path="m7605,7898r1515,e" filled="f" strokeweight=".85pt">
              <v:path arrowok="t"/>
            </v:shape>
            <v:shape id="_x0000_s5542" style="position:absolute;left:7613;top:7890;width:0;height:390" coordorigin="7613,7890" coordsize="0,390" path="m7613,8280r,-390e" filled="f" strokeweight=".85pt">
              <v:path arrowok="t"/>
            </v:shape>
            <v:shape id="_x0000_s5541" style="position:absolute;left:9113;top:7890;width:0;height:390" coordorigin="9113,7890" coordsize="0,390" path="m9113,8280r,-390e" filled="f" strokeweight=".85pt">
              <v:path arrowok="t"/>
            </v:shape>
            <v:shape id="_x0000_s5540" style="position:absolute;left:5940;top:7898;width:1680;height:0" coordorigin="5940,7898" coordsize="1680,0" path="m5940,7898r1680,e" filled="f" strokeweight=".85pt">
              <v:path arrowok="t"/>
            </v:shape>
            <v:shape id="_x0000_s5539" style="position:absolute;left:5940;top:8273;width:1680;height:0" coordorigin="5940,8273" coordsize="1680,0" path="m5940,8273r1680,e" filled="f" strokeweight=".85pt">
              <v:path arrowok="t"/>
            </v:shape>
            <v:shape id="_x0000_s5538" style="position:absolute;left:5948;top:7890;width:0;height:390" coordorigin="5948,7890" coordsize="0,390" path="m5948,8280r,-390e" filled="f" strokeweight=".85pt">
              <v:path arrowok="t"/>
            </v:shape>
            <v:shape id="_x0000_s5537" style="position:absolute;left:7613;top:7890;width:0;height:390" coordorigin="7613,7890" coordsize="0,390" path="m7613,8280r,-390e" filled="f" strokeweight=".85pt">
              <v:path arrowok="t"/>
            </v:shape>
            <v:shape id="_x0000_s5536" style="position:absolute;left:3660;top:7898;width:2295;height:0" coordorigin="3660,7898" coordsize="2295,0" path="m3660,7898r2295,e" filled="f" strokeweight=".85pt">
              <v:path arrowok="t"/>
            </v:shape>
            <v:shape id="_x0000_s5535" style="position:absolute;left:3660;top:8273;width:2295;height:0" coordorigin="3660,8273" coordsize="2295,0" path="m3660,8273r2295,e" filled="f" strokeweight=".85pt">
              <v:path arrowok="t"/>
            </v:shape>
            <v:shape id="_x0000_s5534" style="position:absolute;left:3668;top:7890;width:0;height:390" coordorigin="3668,7890" coordsize="0,390" path="m3668,8280r,-390e" filled="f" strokeweight=".85pt">
              <v:path arrowok="t"/>
            </v:shape>
            <v:shape id="_x0000_s5533" style="position:absolute;left:5948;top:7890;width:0;height:390" coordorigin="5948,7890" coordsize="0,390" path="m5948,8280r,-390e" filled="f" strokeweight=".85pt">
              <v:path arrowok="t"/>
            </v:shape>
            <v:shape id="_x0000_s5532" style="position:absolute;left:3135;top:7898;width:540;height:0" coordorigin="3135,7898" coordsize="540,0" path="m3135,7898r540,e" filled="f" strokeweight=".85pt">
              <v:path arrowok="t"/>
            </v:shape>
            <v:shape id="_x0000_s5531" style="position:absolute;left:3135;top:8273;width:540;height:0" coordorigin="3135,8273" coordsize="540,0" path="m3135,8273r540,e" filled="f" strokeweight=".85pt">
              <v:path arrowok="t"/>
            </v:shape>
            <v:shape id="_x0000_s5530" style="position:absolute;left:3143;top:7890;width:0;height:390" coordorigin="3143,7890" coordsize="0,390" path="m3143,8280r,-390e" filled="f" strokeweight=".85pt">
              <v:path arrowok="t"/>
            </v:shape>
            <v:shape id="_x0000_s5529" style="position:absolute;left:3668;top:7890;width:0;height:390" coordorigin="3668,7890" coordsize="0,390" path="m3668,8280r,-390e" filled="f" strokeweight=".85pt">
              <v:path arrowok="t"/>
            </v:shape>
            <v:shape id="_x0000_s5528" style="position:absolute;left:7605;top:7898;width:1515;height:0" coordorigin="7605,7898" coordsize="1515,0" path="m7605,7898r1515,e" filled="f" strokeweight=".85pt">
              <v:path arrowok="t"/>
            </v:shape>
            <v:shape id="_x0000_s5527" style="position:absolute;left:7613;top:7515;width:0;height:390" coordorigin="7613,7515" coordsize="0,390" path="m7613,7905r,-390e" filled="f" strokeweight=".85pt">
              <v:path arrowok="t"/>
            </v:shape>
            <v:shape id="_x0000_s5526" style="position:absolute;left:9113;top:7515;width:0;height:390" coordorigin="9113,7515" coordsize="0,390" path="m9113,7905r,-390e" filled="f" strokeweight=".85pt">
              <v:path arrowok="t"/>
            </v:shape>
            <v:shape id="_x0000_s5525" style="position:absolute;left:5940;top:7523;width:1680;height:0" coordorigin="5940,7523" coordsize="1680,0" path="m5940,7523r1680,e" filled="f" strokeweight=".85pt">
              <v:path arrowok="t"/>
            </v:shape>
            <v:shape id="_x0000_s5524" style="position:absolute;left:5940;top:7898;width:1680;height:0" coordorigin="5940,7898" coordsize="1680,0" path="m5940,7898r1680,e" filled="f" strokeweight=".85pt">
              <v:path arrowok="t"/>
            </v:shape>
            <v:shape id="_x0000_s5523" style="position:absolute;left:5948;top:7515;width:0;height:390" coordorigin="5948,7515" coordsize="0,390" path="m5948,7905r,-390e" filled="f" strokeweight=".85pt">
              <v:path arrowok="t"/>
            </v:shape>
            <v:shape id="_x0000_s5522" style="position:absolute;left:7613;top:7515;width:0;height:390" coordorigin="7613,7515" coordsize="0,390" path="m7613,7905r,-390e" filled="f" strokeweight=".85pt">
              <v:path arrowok="t"/>
            </v:shape>
            <v:shape id="_x0000_s5521" style="position:absolute;left:3660;top:7523;width:2295;height:0" coordorigin="3660,7523" coordsize="2295,0" path="m3660,7523r2295,e" filled="f" strokeweight=".85pt">
              <v:path arrowok="t"/>
            </v:shape>
            <v:shape id="_x0000_s5520" style="position:absolute;left:3660;top:7898;width:2295;height:0" coordorigin="3660,7898" coordsize="2295,0" path="m3660,7898r2295,e" filled="f" strokeweight=".85pt">
              <v:path arrowok="t"/>
            </v:shape>
            <v:shape id="_x0000_s5519" style="position:absolute;left:3668;top:7515;width:0;height:390" coordorigin="3668,7515" coordsize="0,390" path="m3668,7905r,-390e" filled="f" strokeweight=".85pt">
              <v:path arrowok="t"/>
            </v:shape>
            <v:shape id="_x0000_s5518" style="position:absolute;left:5948;top:7515;width:0;height:390" coordorigin="5948,7515" coordsize="0,390" path="m5948,7905r,-390e" filled="f" strokeweight=".85pt">
              <v:path arrowok="t"/>
            </v:shape>
            <v:shape id="_x0000_s5517" style="position:absolute;left:3135;top:7523;width:540;height:0" coordorigin="3135,7523" coordsize="540,0" path="m3135,7523r540,e" filled="f" strokeweight=".85pt">
              <v:path arrowok="t"/>
            </v:shape>
            <v:shape id="_x0000_s5516" style="position:absolute;left:3135;top:7898;width:540;height:0" coordorigin="3135,7898" coordsize="540,0" path="m3135,7898r540,e" filled="f" strokeweight=".85pt">
              <v:path arrowok="t"/>
            </v:shape>
            <v:shape id="_x0000_s5515" style="position:absolute;left:3143;top:7515;width:0;height:390" coordorigin="3143,7515" coordsize="0,390" path="m3143,7905r,-390e" filled="f" strokeweight=".85pt">
              <v:path arrowok="t"/>
            </v:shape>
            <v:shape id="_x0000_s5514" style="position:absolute;left:3668;top:7515;width:0;height:390" coordorigin="3668,7515" coordsize="0,390" path="m3668,7905r,-390e" filled="f" strokeweight=".85pt">
              <v:path arrowok="t"/>
            </v:shape>
            <v:shape id="_x0000_s5513" style="position:absolute;left:7605;top:7148;width:1515;height:0" coordorigin="7605,7148" coordsize="1515,0" path="m7605,7148r1515,e" filled="f" strokeweight=".85pt">
              <v:path arrowok="t"/>
            </v:shape>
            <v:shape id="_x0000_s5512" style="position:absolute;left:7605;top:7523;width:1515;height:0" coordorigin="7605,7523" coordsize="1515,0" path="m7605,7523r1515,e" filled="f" strokeweight=".85pt">
              <v:path arrowok="t"/>
            </v:shape>
            <v:shape id="_x0000_s5511" style="position:absolute;left:7613;top:7140;width:0;height:390" coordorigin="7613,7140" coordsize="0,390" path="m7613,7530r,-390e" filled="f" strokeweight=".85pt">
              <v:path arrowok="t"/>
            </v:shape>
            <v:shape id="_x0000_s5510" style="position:absolute;left:9113;top:7140;width:0;height:390" coordorigin="9113,7140" coordsize="0,390" path="m9113,7530r,-390e" filled="f" strokeweight=".85pt">
              <v:path arrowok="t"/>
            </v:shape>
            <v:shape id="_x0000_s5509" style="position:absolute;left:5940;top:7148;width:1680;height:0" coordorigin="5940,7148" coordsize="1680,0" path="m5940,7148r1680,e" filled="f" strokeweight=".85pt">
              <v:path arrowok="t"/>
            </v:shape>
            <v:shape id="_x0000_s5508" style="position:absolute;left:5940;top:7523;width:1680;height:0" coordorigin="5940,7523" coordsize="1680,0" path="m5940,7523r1680,e" filled="f" strokeweight=".85pt">
              <v:path arrowok="t"/>
            </v:shape>
            <v:shape id="_x0000_s5507" style="position:absolute;left:5948;top:7140;width:0;height:390" coordorigin="5948,7140" coordsize="0,390" path="m5948,7530r,-390e" filled="f" strokeweight=".85pt">
              <v:path arrowok="t"/>
            </v:shape>
            <v:shape id="_x0000_s5506" style="position:absolute;left:7613;top:7140;width:0;height:390" coordorigin="7613,7140" coordsize="0,390" path="m7613,7530r,-390e" filled="f" strokeweight=".85pt">
              <v:path arrowok="t"/>
            </v:shape>
            <v:shape id="_x0000_s5505" style="position:absolute;left:3660;top:7148;width:2295;height:0" coordorigin="3660,7148" coordsize="2295,0" path="m3660,7148r2295,e" filled="f" strokeweight=".85pt">
              <v:path arrowok="t"/>
            </v:shape>
            <v:shape id="_x0000_s5504" style="position:absolute;left:3660;top:7523;width:2295;height:0" coordorigin="3660,7523" coordsize="2295,0" path="m3660,7523r2295,e" filled="f" strokeweight=".85pt">
              <v:path arrowok="t"/>
            </v:shape>
            <v:shape id="_x0000_s5503" style="position:absolute;left:3668;top:7140;width:0;height:390" coordorigin="3668,7140" coordsize="0,390" path="m3668,7530r,-390e" filled="f" strokeweight=".85pt">
              <v:path arrowok="t"/>
            </v:shape>
            <v:shape id="_x0000_s5502" style="position:absolute;left:5948;top:7140;width:0;height:390" coordorigin="5948,7140" coordsize="0,390" path="m5948,7530r,-390e" filled="f" strokeweight=".85pt">
              <v:path arrowok="t"/>
            </v:shape>
            <v:shape id="_x0000_s5501" style="position:absolute;left:3135;top:7148;width:540;height:0" coordorigin="3135,7148" coordsize="540,0" path="m3135,7148r540,e" filled="f" strokeweight=".85pt">
              <v:path arrowok="t"/>
            </v:shape>
            <v:shape id="_x0000_s5500" style="position:absolute;left:3135;top:7523;width:540;height:0" coordorigin="3135,7523" coordsize="540,0" path="m3135,7523r540,e" filled="f" strokeweight=".85pt">
              <v:path arrowok="t"/>
            </v:shape>
            <v:shape id="_x0000_s5499" style="position:absolute;left:3143;top:7140;width:0;height:390" coordorigin="3143,7140" coordsize="0,390" path="m3143,7530r,-390e" filled="f" strokeweight=".85pt">
              <v:path arrowok="t"/>
            </v:shape>
            <v:shape id="_x0000_s5498" style="position:absolute;left:3668;top:7140;width:0;height:390" coordorigin="3668,7140" coordsize="0,390" path="m3668,7530r,-390e" filled="f" strokeweight=".85pt">
              <v:path arrowok="t"/>
            </v:shape>
            <w10:wrap anchorx="page" anchory="page"/>
          </v:group>
        </w:pict>
      </w:r>
      <w:r>
        <w:rPr>
          <w:rFonts w:ascii="Arial" w:eastAsia="Arial" w:hAnsi="Arial" w:cs="Arial"/>
        </w:rPr>
        <w:t>9     Century City Mall              Makati City                     N</w:t>
      </w:r>
      <w:r>
        <w:rPr>
          <w:rFonts w:ascii="Arial" w:eastAsia="Arial" w:hAnsi="Arial" w:cs="Arial"/>
        </w:rPr>
        <w:t>CR</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10    SM Mall of Asia                Pasay City                     NCR</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11    Conrad                             Pasay City                     NCR</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12    Fisher Mall                        Quezon City                   NCR</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 xml:space="preserve">13    Trinoma             </w:t>
      </w:r>
      <w:r>
        <w:rPr>
          <w:rFonts w:ascii="Arial" w:eastAsia="Arial" w:hAnsi="Arial" w:cs="Arial"/>
        </w:rPr>
        <w:t xml:space="preserve">               Quezon City                   NCR</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14    Magnolia                           Quezon City                   NCR</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15    UP Town Center              Quezon City                   NCR</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 xml:space="preserve">16    Gateway                           Quezon City          </w:t>
      </w:r>
      <w:r>
        <w:rPr>
          <w:rFonts w:ascii="Arial" w:eastAsia="Arial" w:hAnsi="Arial" w:cs="Arial"/>
        </w:rPr>
        <w:t xml:space="preserve">         NCR</w:t>
      </w:r>
    </w:p>
    <w:p w:rsidR="009A28D4" w:rsidRDefault="009A28D4">
      <w:pPr>
        <w:spacing w:before="5" w:line="140" w:lineRule="exact"/>
        <w:rPr>
          <w:sz w:val="14"/>
          <w:szCs w:val="14"/>
        </w:rPr>
      </w:pPr>
    </w:p>
    <w:p w:rsidR="009A28D4" w:rsidRDefault="007A2635">
      <w:pPr>
        <w:ind w:left="1945"/>
        <w:rPr>
          <w:rFonts w:ascii="Arial" w:eastAsia="Arial" w:hAnsi="Arial" w:cs="Arial"/>
        </w:rPr>
        <w:sectPr w:rsidR="009A28D4">
          <w:pgSz w:w="12240" w:h="15840"/>
          <w:pgMar w:top="660" w:right="1340" w:bottom="280" w:left="1340" w:header="421" w:footer="0" w:gutter="0"/>
          <w:cols w:space="720"/>
        </w:sectPr>
      </w:pPr>
      <w:r>
        <w:rPr>
          <w:rFonts w:ascii="Arial" w:eastAsia="Arial" w:hAnsi="Arial" w:cs="Arial"/>
        </w:rPr>
        <w:t>17    Eastwood Mall                  Quezon City                   NCR</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2" w:line="200" w:lineRule="exact"/>
        <w:sectPr w:rsidR="009A28D4">
          <w:pgSz w:w="12240" w:h="15840"/>
          <w:pgMar w:top="660" w:right="1340" w:bottom="280" w:left="1340" w:header="421" w:footer="0" w:gutter="0"/>
          <w:cols w:space="720"/>
        </w:sectPr>
      </w:pPr>
    </w:p>
    <w:p w:rsidR="009A28D4" w:rsidRDefault="009A28D4">
      <w:pPr>
        <w:spacing w:before="4" w:line="100" w:lineRule="exact"/>
        <w:rPr>
          <w:sz w:val="10"/>
          <w:szCs w:val="10"/>
        </w:rPr>
      </w:pPr>
    </w:p>
    <w:p w:rsidR="009A28D4" w:rsidRDefault="009A28D4">
      <w:pPr>
        <w:spacing w:line="200" w:lineRule="exact"/>
      </w:pPr>
    </w:p>
    <w:p w:rsidR="009A28D4" w:rsidRDefault="007A2635">
      <w:pPr>
        <w:ind w:left="1945" w:right="-50"/>
        <w:rPr>
          <w:rFonts w:ascii="Arial" w:eastAsia="Arial" w:hAnsi="Arial" w:cs="Arial"/>
        </w:rPr>
      </w:pPr>
      <w:r>
        <w:rPr>
          <w:rFonts w:ascii="Arial" w:eastAsia="Arial" w:hAnsi="Arial" w:cs="Arial"/>
        </w:rPr>
        <w:t>18    Robinsons Pioneer</w:t>
      </w:r>
    </w:p>
    <w:p w:rsidR="009A28D4" w:rsidRDefault="009A28D4">
      <w:pPr>
        <w:spacing w:line="200" w:lineRule="exact"/>
      </w:pPr>
    </w:p>
    <w:p w:rsidR="009A28D4" w:rsidRDefault="009A28D4">
      <w:pPr>
        <w:spacing w:before="15" w:line="200" w:lineRule="exact"/>
      </w:pPr>
    </w:p>
    <w:p w:rsidR="009A28D4" w:rsidRDefault="007A2635">
      <w:pPr>
        <w:ind w:left="1945"/>
        <w:rPr>
          <w:rFonts w:ascii="Arial" w:eastAsia="Arial" w:hAnsi="Arial" w:cs="Arial"/>
        </w:rPr>
      </w:pPr>
      <w:r>
        <w:rPr>
          <w:rFonts w:ascii="Arial" w:eastAsia="Arial" w:hAnsi="Arial" w:cs="Arial"/>
        </w:rPr>
        <w:t>19    Shangri-La Plaza</w:t>
      </w:r>
    </w:p>
    <w:p w:rsidR="009A28D4" w:rsidRDefault="009A28D4">
      <w:pPr>
        <w:spacing w:line="200" w:lineRule="exact"/>
      </w:pPr>
    </w:p>
    <w:p w:rsidR="009A28D4" w:rsidRDefault="009A28D4">
      <w:pPr>
        <w:spacing w:before="15" w:line="200" w:lineRule="exact"/>
      </w:pPr>
    </w:p>
    <w:p w:rsidR="009A28D4" w:rsidRDefault="007A2635">
      <w:pPr>
        <w:spacing w:line="220" w:lineRule="exact"/>
        <w:ind w:left="1945"/>
        <w:rPr>
          <w:rFonts w:ascii="Arial" w:eastAsia="Arial" w:hAnsi="Arial" w:cs="Arial"/>
        </w:rPr>
      </w:pPr>
      <w:r>
        <w:rPr>
          <w:rFonts w:ascii="Arial" w:eastAsia="Arial" w:hAnsi="Arial" w:cs="Arial"/>
          <w:position w:val="-1"/>
        </w:rPr>
        <w:t>20    Podium</w:t>
      </w:r>
    </w:p>
    <w:p w:rsidR="009A28D4" w:rsidRDefault="007A2635">
      <w:pPr>
        <w:spacing w:before="34"/>
        <w:rPr>
          <w:rFonts w:ascii="Arial" w:eastAsia="Arial" w:hAnsi="Arial" w:cs="Arial"/>
        </w:rPr>
      </w:pPr>
      <w:r>
        <w:br w:type="column"/>
      </w:r>
      <w:r>
        <w:rPr>
          <w:rFonts w:ascii="Arial" w:eastAsia="Arial" w:hAnsi="Arial" w:cs="Arial"/>
        </w:rPr>
        <w:lastRenderedPageBreak/>
        <w:t>Mandaluyong</w:t>
      </w:r>
    </w:p>
    <w:p w:rsidR="009A28D4" w:rsidRDefault="007A2635">
      <w:pPr>
        <w:spacing w:before="40"/>
        <w:rPr>
          <w:rFonts w:ascii="Arial" w:eastAsia="Arial" w:hAnsi="Arial" w:cs="Arial"/>
        </w:rPr>
      </w:pPr>
      <w:r>
        <w:rPr>
          <w:rFonts w:ascii="Arial" w:eastAsia="Arial" w:hAnsi="Arial" w:cs="Arial"/>
        </w:rPr>
        <w:t>City                                 NCR</w:t>
      </w:r>
    </w:p>
    <w:p w:rsidR="009A28D4" w:rsidRDefault="009A28D4">
      <w:pPr>
        <w:spacing w:before="5" w:line="140" w:lineRule="exact"/>
        <w:rPr>
          <w:sz w:val="14"/>
          <w:szCs w:val="14"/>
        </w:rPr>
      </w:pPr>
    </w:p>
    <w:p w:rsidR="009A28D4" w:rsidRDefault="007A2635">
      <w:pPr>
        <w:rPr>
          <w:rFonts w:ascii="Arial" w:eastAsia="Arial" w:hAnsi="Arial" w:cs="Arial"/>
        </w:rPr>
      </w:pPr>
      <w:r>
        <w:rPr>
          <w:rFonts w:ascii="Arial" w:eastAsia="Arial" w:hAnsi="Arial" w:cs="Arial"/>
        </w:rPr>
        <w:t>Mandaluyong</w:t>
      </w:r>
    </w:p>
    <w:p w:rsidR="009A28D4" w:rsidRDefault="007A2635">
      <w:pPr>
        <w:spacing w:before="40"/>
        <w:rPr>
          <w:rFonts w:ascii="Arial" w:eastAsia="Arial" w:hAnsi="Arial" w:cs="Arial"/>
        </w:rPr>
      </w:pPr>
      <w:r>
        <w:rPr>
          <w:rFonts w:ascii="Arial" w:eastAsia="Arial" w:hAnsi="Arial" w:cs="Arial"/>
        </w:rPr>
        <w:t>City                                 NCR</w:t>
      </w:r>
    </w:p>
    <w:p w:rsidR="009A28D4" w:rsidRDefault="009A28D4">
      <w:pPr>
        <w:spacing w:before="5" w:line="140" w:lineRule="exact"/>
        <w:rPr>
          <w:sz w:val="14"/>
          <w:szCs w:val="14"/>
        </w:rPr>
      </w:pPr>
    </w:p>
    <w:p w:rsidR="009A28D4" w:rsidRDefault="007A2635">
      <w:pPr>
        <w:rPr>
          <w:rFonts w:ascii="Arial" w:eastAsia="Arial" w:hAnsi="Arial" w:cs="Arial"/>
        </w:rPr>
      </w:pPr>
      <w:r>
        <w:rPr>
          <w:rFonts w:ascii="Arial" w:eastAsia="Arial" w:hAnsi="Arial" w:cs="Arial"/>
        </w:rPr>
        <w:t>Mandaluyong</w:t>
      </w:r>
    </w:p>
    <w:p w:rsidR="009A28D4" w:rsidRDefault="007A2635">
      <w:pPr>
        <w:spacing w:before="40" w:line="220" w:lineRule="exact"/>
        <w:rPr>
          <w:rFonts w:ascii="Arial" w:eastAsia="Arial" w:hAnsi="Arial" w:cs="Arial"/>
        </w:rPr>
        <w:sectPr w:rsidR="009A28D4">
          <w:type w:val="continuous"/>
          <w:pgSz w:w="12240" w:h="15840"/>
          <w:pgMar w:top="1380" w:right="1340" w:bottom="280" w:left="1340" w:header="720" w:footer="720" w:gutter="0"/>
          <w:cols w:num="2" w:space="720" w:equalWidth="0">
            <w:col w:w="4055" w:space="590"/>
            <w:col w:w="4915"/>
          </w:cols>
        </w:sectPr>
      </w:pPr>
      <w:r>
        <w:rPr>
          <w:rFonts w:ascii="Arial" w:eastAsia="Arial" w:hAnsi="Arial" w:cs="Arial"/>
          <w:position w:val="-1"/>
        </w:rPr>
        <w:t>City                                 NCR</w:t>
      </w:r>
    </w:p>
    <w:p w:rsidR="009A28D4" w:rsidRDefault="009A28D4">
      <w:pPr>
        <w:spacing w:before="9" w:line="140" w:lineRule="exact"/>
        <w:rPr>
          <w:sz w:val="14"/>
          <w:szCs w:val="14"/>
        </w:rPr>
      </w:pPr>
    </w:p>
    <w:p w:rsidR="009A28D4" w:rsidRDefault="007A2635">
      <w:pPr>
        <w:ind w:left="1945"/>
        <w:rPr>
          <w:rFonts w:ascii="Arial" w:eastAsia="Arial" w:hAnsi="Arial" w:cs="Arial"/>
        </w:rPr>
      </w:pPr>
      <w:r>
        <w:rPr>
          <w:rFonts w:ascii="Arial" w:eastAsia="Arial" w:hAnsi="Arial" w:cs="Arial"/>
        </w:rPr>
        <w:t>21    Ayala 30th                        Pasig City                      NCR</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22    Vertis North                      Quezon City                   NCR</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23    SM North Edsa                 Quezon City                   NCR</w:t>
      </w:r>
    </w:p>
    <w:p w:rsidR="009A28D4" w:rsidRDefault="009A28D4">
      <w:pPr>
        <w:spacing w:before="5" w:line="140" w:lineRule="exact"/>
        <w:rPr>
          <w:sz w:val="14"/>
          <w:szCs w:val="14"/>
        </w:rPr>
      </w:pPr>
    </w:p>
    <w:p w:rsidR="009A28D4" w:rsidRDefault="007A2635">
      <w:pPr>
        <w:ind w:left="1945"/>
        <w:rPr>
          <w:rFonts w:ascii="Arial" w:eastAsia="Arial" w:hAnsi="Arial" w:cs="Arial"/>
        </w:rPr>
      </w:pPr>
      <w:r>
        <w:pict>
          <v:group id="_x0000_s5256" style="position:absolute;left:0;text-align:left;margin-left:156.35pt;margin-top:71.6pt;width:300.1pt;height:336.85pt;z-index:-6312;mso-position-horizontal-relative:page;mso-position-vertical-relative:page" coordorigin="3127,1432" coordsize="6002,6737">
            <v:shape id="_x0000_s5496" style="position:absolute;left:7605;top:7508;width:1515;height:0" coordorigin="7605,7508" coordsize="1515,0" path="m7605,7508r1515,e" filled="f" strokeweight=".85pt">
              <v:path arrowok="t"/>
            </v:shape>
            <v:shape id="_x0000_s5495" style="position:absolute;left:7605;top:8153;width:1515;height:0" coordorigin="7605,8153" coordsize="1515,0" path="m7605,8153r1515,e" filled="f" strokeweight=".85pt">
              <v:path arrowok="t"/>
            </v:shape>
            <v:shape id="_x0000_s5494" style="position:absolute;left:7613;top:7500;width:0;height:660" coordorigin="7613,7500" coordsize="0,660" path="m7613,8160r,-660e" filled="f" strokeweight=".85pt">
              <v:path arrowok="t"/>
            </v:shape>
            <v:shape id="_x0000_s5493" style="position:absolute;left:9113;top:7500;width:0;height:660" coordorigin="9113,7500" coordsize="0,660" path="m9113,8160r,-660e" filled="f" strokeweight=".85pt">
              <v:path arrowok="t"/>
            </v:shape>
            <v:shape id="_x0000_s5492" style="position:absolute;left:5940;top:7508;width:1680;height:0" coordorigin="5940,7508" coordsize="1680,0" path="m5940,7508r1680,e" filled="f" strokeweight=".85pt">
              <v:path arrowok="t"/>
            </v:shape>
            <v:shape id="_x0000_s5491" style="position:absolute;left:5940;top:8153;width:1680;height:0" coordorigin="5940,8153" coordsize="1680,0" path="m5940,8153r1680,e" filled="f" strokeweight=".85pt">
              <v:path arrowok="t"/>
            </v:shape>
            <v:shape id="_x0000_s5490" style="position:absolute;left:5948;top:7500;width:0;height:660" coordorigin="5948,7500" coordsize="0,660" path="m5948,8160r,-660e" filled="f" strokeweight=".85pt">
              <v:path arrowok="t"/>
            </v:shape>
            <v:shape id="_x0000_s5489" style="position:absolute;left:7613;top:7500;width:0;height:660" coordorigin="7613,7500" coordsize="0,660" path="m7613,8160r,-660e" filled="f" strokeweight=".85pt">
              <v:path arrowok="t"/>
            </v:shape>
            <v:shape id="_x0000_s5488" style="position:absolute;left:3660;top:7508;width:2295;height:0" coordorigin="3660,7508" coordsize="2295,0" path="m3660,7508r2295,e" filled="f" strokeweight=".85pt">
              <v:path arrowok="t"/>
            </v:shape>
            <v:shape id="_x0000_s5487" style="position:absolute;left:3660;top:8153;width:2295;height:0" coordorigin="3660,8153" coordsize="2295,0" path="m3660,8153r2295,e" filled="f" strokeweight=".85pt">
              <v:path arrowok="t"/>
            </v:shape>
            <v:shape id="_x0000_s5486" style="position:absolute;left:3668;top:7500;width:0;height:660" coordorigin="3668,7500" coordsize="0,660" path="m3668,8160r,-660e" filled="f" strokeweight=".85pt">
              <v:path arrowok="t"/>
            </v:shape>
            <v:shape id="_x0000_s5485" style="position:absolute;left:5948;top:7500;width:0;height:660" coordorigin="5948,7500" coordsize="0,660" path="m5948,8160r,-660e" filled="f" strokeweight=".85pt">
              <v:path arrowok="t"/>
            </v:shape>
            <v:shape id="_x0000_s5484" style="position:absolute;left:3135;top:7508;width:540;height:0" coordorigin="3135,7508" coordsize="540,0" path="m3135,7508r540,e" filled="f" strokeweight=".85pt">
              <v:path arrowok="t"/>
            </v:shape>
            <v:shape id="_x0000_s5483" style="position:absolute;left:3135;top:8153;width:540;height:0" coordorigin="3135,8153" coordsize="540,0" path="m3135,8153r540,e" filled="f" strokeweight=".85pt">
              <v:path arrowok="t"/>
            </v:shape>
            <v:shape id="_x0000_s5482" style="position:absolute;left:3143;top:7500;width:0;height:660" coordorigin="3143,7500" coordsize="0,660" path="m3143,8160r,-660e" filled="f" strokeweight=".85pt">
              <v:path arrowok="t"/>
            </v:shape>
            <v:shape id="_x0000_s5481" style="position:absolute;left:3668;top:7500;width:0;height:660" coordorigin="3668,7500" coordsize="0,660" path="m3668,8160r,-660e" filled="f" strokeweight=".85pt">
              <v:path arrowok="t"/>
            </v:shape>
            <v:shape id="_x0000_s5480" style="position:absolute;left:7605;top:7508;width:1515;height:0" coordorigin="7605,7508" coordsize="1515,0" path="m7605,7508r1515,e" filled="f" strokeweight=".85pt">
              <v:path arrowok="t"/>
            </v:shape>
            <v:shape id="_x0000_s5479" style="position:absolute;left:7605;top:7133;width:1515;height:0" coordorigin="7605,7133" coordsize="1515,0" path="m7605,7133r1515,e" filled="f" strokeweight=".85pt">
              <v:path arrowok="t"/>
            </v:shape>
            <v:shape id="_x0000_s5478" style="position:absolute;left:7613;top:7125;width:0;height:390" coordorigin="7613,7125" coordsize="0,390" path="m7613,7515r,-390e" filled="f" strokeweight=".85pt">
              <v:path arrowok="t"/>
            </v:shape>
            <v:shape id="_x0000_s5477" style="position:absolute;left:9113;top:7125;width:0;height:390" coordorigin="9113,7125" coordsize="0,390" path="m9113,7515r,-390e" filled="f" strokeweight=".85pt">
              <v:path arrowok="t"/>
            </v:shape>
            <v:shape id="_x0000_s5476" style="position:absolute;left:5940;top:7133;width:1680;height:0" coordorigin="5940,7133" coordsize="1680,0" path="m5940,7133r1680,e" filled="f" strokeweight=".85pt">
              <v:path arrowok="t"/>
            </v:shape>
            <v:shape id="_x0000_s5475" style="position:absolute;left:5940;top:7508;width:1680;height:0" coordorigin="5940,7508" coordsize="1680,0" path="m5940,7508r1680,e" filled="f" strokeweight=".85pt">
              <v:path arrowok="t"/>
            </v:shape>
            <v:shape id="_x0000_s5474" style="position:absolute;left:5948;top:7125;width:0;height:390" coordorigin="5948,7125" coordsize="0,390" path="m5948,7515r,-390e" filled="f" strokeweight=".85pt">
              <v:path arrowok="t"/>
            </v:shape>
            <v:shape id="_x0000_s5473" style="position:absolute;left:7613;top:7125;width:0;height:390" coordorigin="7613,7125" coordsize="0,390" path="m7613,7515r,-390e" filled="f" strokeweight=".85pt">
              <v:path arrowok="t"/>
            </v:shape>
            <v:shape id="_x0000_s5472" style="position:absolute;left:3660;top:7133;width:2295;height:0" coordorigin="3660,7133" coordsize="2295,0" path="m3660,7133r2295,e" filled="f" strokeweight=".85pt">
              <v:path arrowok="t"/>
            </v:shape>
            <v:shape id="_x0000_s5471" style="position:absolute;left:3660;top:7508;width:2295;height:0" coordorigin="3660,7508" coordsize="2295,0" path="m3660,7508r2295,e" filled="f" strokeweight=".85pt">
              <v:path arrowok="t"/>
            </v:shape>
            <v:shape id="_x0000_s5470" style="position:absolute;left:3668;top:7125;width:0;height:390" coordorigin="3668,7125" coordsize="0,390" path="m3668,7515r,-390e" filled="f" strokeweight=".85pt">
              <v:path arrowok="t"/>
            </v:shape>
            <v:shape id="_x0000_s5469" style="position:absolute;left:5948;top:7125;width:0;height:390" coordorigin="5948,7125" coordsize="0,390" path="m5948,7515r,-390e" filled="f" strokeweight=".85pt">
              <v:path arrowok="t"/>
            </v:shape>
            <v:shape id="_x0000_s5468" style="position:absolute;left:3135;top:7133;width:540;height:0" coordorigin="3135,7133" coordsize="540,0" path="m3135,7133r540,e" filled="f" strokeweight=".85pt">
              <v:path arrowok="t"/>
            </v:shape>
            <v:shape id="_x0000_s5467" style="position:absolute;left:3135;top:7508;width:540;height:0" coordorigin="3135,7508" coordsize="540,0" path="m3135,7508r540,e" filled="f" strokeweight=".85pt">
              <v:path arrowok="t"/>
            </v:shape>
            <v:shape id="_x0000_s5466" style="position:absolute;left:3143;top:7125;width:0;height:390" coordorigin="3143,7125" coordsize="0,390" path="m3143,7515r,-390e" filled="f" strokeweight=".85pt">
              <v:path arrowok="t"/>
            </v:shape>
            <v:shape id="_x0000_s5465" style="position:absolute;left:3668;top:7125;width:0;height:390" coordorigin="3668,7125" coordsize="0,390" path="m3668,7515r,-390e" filled="f" strokeweight=".85pt">
              <v:path arrowok="t"/>
            </v:shape>
            <v:shape id="_x0000_s5464" style="position:absolute;left:7605;top:7133;width:1515;height:0" coordorigin="7605,7133" coordsize="1515,0" path="m7605,7133r1515,e" filled="f" strokeweight=".85pt">
              <v:path arrowok="t"/>
            </v:shape>
            <v:shape id="_x0000_s5463" style="position:absolute;left:7605;top:6758;width:1515;height:0" coordorigin="7605,6758" coordsize="1515,0" path="m7605,6758r1515,e" filled="f" strokeweight=".85pt">
              <v:path arrowok="t"/>
            </v:shape>
            <v:shape id="_x0000_s5462" style="position:absolute;left:7613;top:6750;width:0;height:390" coordorigin="7613,6750" coordsize="0,390" path="m7613,7140r,-390e" filled="f" strokeweight=".85pt">
              <v:path arrowok="t"/>
            </v:shape>
            <v:shape id="_x0000_s5461" style="position:absolute;left:9113;top:6750;width:0;height:390" coordorigin="9113,6750" coordsize="0,390" path="m9113,7140r,-390e" filled="f" strokeweight=".85pt">
              <v:path arrowok="t"/>
            </v:shape>
            <v:shape id="_x0000_s5460" style="position:absolute;left:5940;top:6758;width:1680;height:0" coordorigin="5940,6758" coordsize="1680,0" path="m5940,6758r1680,e" filled="f" strokeweight=".85pt">
              <v:path arrowok="t"/>
            </v:shape>
            <v:shape id="_x0000_s5459" style="position:absolute;left:5940;top:7133;width:1680;height:0" coordorigin="5940,7133" coordsize="1680,0" path="m5940,7133r1680,e" filled="f" strokeweight=".85pt">
              <v:path arrowok="t"/>
            </v:shape>
            <v:shape id="_x0000_s5458" style="position:absolute;left:5948;top:6750;width:0;height:390" coordorigin="5948,6750" coordsize="0,390" path="m5948,7140r,-390e" filled="f" strokeweight=".85pt">
              <v:path arrowok="t"/>
            </v:shape>
            <v:shape id="_x0000_s5457" style="position:absolute;left:7613;top:6750;width:0;height:390" coordorigin="7613,6750" coordsize="0,390" path="m7613,7140r,-390e" filled="f" strokeweight=".85pt">
              <v:path arrowok="t"/>
            </v:shape>
            <v:shape id="_x0000_s5456" style="position:absolute;left:3660;top:6758;width:2295;height:0" coordorigin="3660,6758" coordsize="2295,0" path="m3660,6758r2295,e" filled="f" strokeweight=".85pt">
              <v:path arrowok="t"/>
            </v:shape>
            <v:shape id="_x0000_s5455" style="position:absolute;left:3660;top:7133;width:2295;height:0" coordorigin="3660,7133" coordsize="2295,0" path="m3660,7133r2295,e" filled="f" strokeweight=".85pt">
              <v:path arrowok="t"/>
            </v:shape>
            <v:shape id="_x0000_s5454" style="position:absolute;left:3668;top:6750;width:0;height:390" coordorigin="3668,6750" coordsize="0,390" path="m3668,7140r,-390e" filled="f" strokeweight=".85pt">
              <v:path arrowok="t"/>
            </v:shape>
            <v:shape id="_x0000_s5453" style="position:absolute;left:5948;top:6750;width:0;height:390" coordorigin="5948,6750" coordsize="0,390" path="m5948,7140r,-390e" filled="f" strokeweight=".85pt">
              <v:path arrowok="t"/>
            </v:shape>
            <v:shape id="_x0000_s5452" style="position:absolute;left:3135;top:6758;width:540;height:0" coordorigin="3135,6758" coordsize="540,0" path="m3135,6758r540,e" filled="f" strokeweight=".85pt">
              <v:path arrowok="t"/>
            </v:shape>
            <v:shape id="_x0000_s5451" style="position:absolute;left:3135;top:7133;width:540;height:0" coordorigin="3135,7133" coordsize="540,0" path="m3135,7133r540,e" filled="f" strokeweight=".85pt">
              <v:path arrowok="t"/>
            </v:shape>
            <v:shape id="_x0000_s5450" style="position:absolute;left:3143;top:6750;width:0;height:390" coordorigin="3143,6750" coordsize="0,390" path="m3143,7140r,-390e" filled="f" strokeweight=".85pt">
              <v:path arrowok="t"/>
            </v:shape>
            <v:shape id="_x0000_s5449" style="position:absolute;left:3668;top:6750;width:0;height:390" coordorigin="3668,6750" coordsize="0,390" path="m3668,7140r,-390e" filled="f" strokeweight=".85pt">
              <v:path arrowok="t"/>
            </v:shape>
            <v:shape id="_x0000_s5448" style="position:absolute;left:7605;top:6758;width:1515;height:0" coordorigin="7605,6758" coordsize="1515,0" path="m7605,6758r1515,e" filled="f" strokeweight=".85pt">
              <v:path arrowok="t"/>
            </v:shape>
            <v:shape id="_x0000_s5447" style="position:absolute;left:7605;top:6383;width:1515;height:0" coordorigin="7605,6383" coordsize="1515,0" path="m7605,6383r1515,e" filled="f" strokeweight=".85pt">
              <v:path arrowok="t"/>
            </v:shape>
            <v:shape id="_x0000_s5446" style="position:absolute;left:7613;top:6375;width:0;height:390" coordorigin="7613,6375" coordsize="0,390" path="m7613,6765r,-390e" filled="f" strokeweight=".85pt">
              <v:path arrowok="t"/>
            </v:shape>
            <v:shape id="_x0000_s5445" style="position:absolute;left:9113;top:6375;width:0;height:390" coordorigin="9113,6375" coordsize="0,390" path="m9113,6765r,-390e" filled="f" strokeweight=".85pt">
              <v:path arrowok="t"/>
            </v:shape>
            <v:shape id="_x0000_s5444" style="position:absolute;left:5940;top:6383;width:1680;height:0" coordorigin="5940,6383" coordsize="1680,0" path="m5940,6383r1680,e" filled="f" strokeweight=".85pt">
              <v:path arrowok="t"/>
            </v:shape>
            <v:shape id="_x0000_s5443" style="position:absolute;left:5940;top:6758;width:1680;height:0" coordorigin="5940,6758" coordsize="1680,0" path="m5940,6758r1680,e" filled="f" strokeweight=".85pt">
              <v:path arrowok="t"/>
            </v:shape>
            <v:shape id="_x0000_s5442" style="position:absolute;left:5948;top:6375;width:0;height:390" coordorigin="5948,6375" coordsize="0,390" path="m5948,6765r,-390e" filled="f" strokeweight=".85pt">
              <v:path arrowok="t"/>
            </v:shape>
            <v:shape id="_x0000_s5441" style="position:absolute;left:7613;top:6375;width:0;height:390" coordorigin="7613,6375" coordsize="0,390" path="m7613,6765r,-390e" filled="f" strokeweight=".85pt">
              <v:path arrowok="t"/>
            </v:shape>
            <v:shape id="_x0000_s5440" style="position:absolute;left:3660;top:6383;width:2295;height:0" coordorigin="3660,6383" coordsize="2295,0" path="m3660,6383r2295,e" filled="f" strokeweight=".85pt">
              <v:path arrowok="t"/>
            </v:shape>
            <v:shape id="_x0000_s5439" style="position:absolute;left:3660;top:6758;width:2295;height:0" coordorigin="3660,6758" coordsize="2295,0" path="m3660,6758r2295,e" filled="f" strokeweight=".85pt">
              <v:path arrowok="t"/>
            </v:shape>
            <v:shape id="_x0000_s5438" style="position:absolute;left:3668;top:6375;width:0;height:390" coordorigin="3668,6375" coordsize="0,390" path="m3668,6765r,-390e" filled="f" strokeweight=".85pt">
              <v:path arrowok="t"/>
            </v:shape>
            <v:shape id="_x0000_s5437" style="position:absolute;left:5948;top:6375;width:0;height:390" coordorigin="5948,6375" coordsize="0,390" path="m5948,6765r,-390e" filled="f" strokeweight=".85pt">
              <v:path arrowok="t"/>
            </v:shape>
            <v:shape id="_x0000_s5436" style="position:absolute;left:3135;top:6383;width:540;height:0" coordorigin="3135,6383" coordsize="540,0" path="m3135,6383r540,e" filled="f" strokeweight=".85pt">
              <v:path arrowok="t"/>
            </v:shape>
            <v:shape id="_x0000_s5435" style="position:absolute;left:3135;top:6758;width:540;height:0" coordorigin="3135,6758" coordsize="540,0" path="m3135,6758r540,e" filled="f" strokeweight=".85pt">
              <v:path arrowok="t"/>
            </v:shape>
            <v:shape id="_x0000_s5434" style="position:absolute;left:3143;top:6375;width:0;height:390" coordorigin="3143,6375" coordsize="0,390" path="m3143,6765r,-390e" filled="f" strokeweight=".85pt">
              <v:path arrowok="t"/>
            </v:shape>
            <v:shape id="_x0000_s5433" style="position:absolute;left:3668;top:6375;width:0;height:390" coordorigin="3668,6375" coordsize="0,390" path="m3668,6765r,-390e" filled="f" strokeweight=".85pt">
              <v:path arrowok="t"/>
            </v:shape>
            <v:shape id="_x0000_s5432" style="position:absolute;left:7605;top:6383;width:1515;height:0" coordorigin="7605,6383" coordsize="1515,0" path="m7605,6383r1515,e" filled="f" strokeweight=".85pt">
              <v:path arrowok="t"/>
            </v:shape>
            <v:shape id="_x0000_s5431" style="position:absolute;left:7605;top:6008;width:1515;height:0" coordorigin="7605,6008" coordsize="1515,0" path="m7605,6008r1515,e" filled="f" strokeweight=".85pt">
              <v:path arrowok="t"/>
            </v:shape>
            <v:shape id="_x0000_s5430" style="position:absolute;left:7613;top:6000;width:0;height:390" coordorigin="7613,6000" coordsize="0,390" path="m7613,6390r,-390e" filled="f" strokeweight=".85pt">
              <v:path arrowok="t"/>
            </v:shape>
            <v:shape id="_x0000_s5429" style="position:absolute;left:9113;top:6000;width:0;height:390" coordorigin="9113,6000" coordsize="0,390" path="m9113,6390r,-390e" filled="f" strokeweight=".85pt">
              <v:path arrowok="t"/>
            </v:shape>
            <v:shape id="_x0000_s5428" style="position:absolute;left:5940;top:6008;width:1680;height:0" coordorigin="5940,6008" coordsize="1680,0" path="m5940,6008r1680,e" filled="f" strokeweight=".85pt">
              <v:path arrowok="t"/>
            </v:shape>
            <v:shape id="_x0000_s5427" style="position:absolute;left:5940;top:6383;width:1680;height:0" coordorigin="5940,6383" coordsize="1680,0" path="m5940,6383r1680,e" filled="f" strokeweight=".85pt">
              <v:path arrowok="t"/>
            </v:shape>
            <v:shape id="_x0000_s5426" style="position:absolute;left:5948;top:6000;width:0;height:390" coordorigin="5948,6000" coordsize="0,390" path="m5948,6390r,-390e" filled="f" strokeweight=".85pt">
              <v:path arrowok="t"/>
            </v:shape>
            <v:shape id="_x0000_s5425" style="position:absolute;left:7613;top:6000;width:0;height:390" coordorigin="7613,6000" coordsize="0,390" path="m7613,6390r,-390e" filled="f" strokeweight=".85pt">
              <v:path arrowok="t"/>
            </v:shape>
            <v:shape id="_x0000_s5424" style="position:absolute;left:3660;top:6008;width:2295;height:0" coordorigin="3660,6008" coordsize="2295,0" path="m3660,6008r2295,e" filled="f" strokeweight=".85pt">
              <v:path arrowok="t"/>
            </v:shape>
            <v:shape id="_x0000_s5423" style="position:absolute;left:3660;top:6383;width:2295;height:0" coordorigin="3660,6383" coordsize="2295,0" path="m3660,6383r2295,e" filled="f" strokeweight=".85pt">
              <v:path arrowok="t"/>
            </v:shape>
            <v:shape id="_x0000_s5422" style="position:absolute;left:3668;top:6000;width:0;height:390" coordorigin="3668,6000" coordsize="0,390" path="m3668,6390r,-390e" filled="f" strokeweight=".85pt">
              <v:path arrowok="t"/>
            </v:shape>
            <v:shape id="_x0000_s5421" style="position:absolute;left:5948;top:6000;width:0;height:390" coordorigin="5948,6000" coordsize="0,390" path="m5948,6390r,-390e" filled="f" strokeweight=".85pt">
              <v:path arrowok="t"/>
            </v:shape>
            <v:shape id="_x0000_s5420" style="position:absolute;left:3135;top:6008;width:540;height:0" coordorigin="3135,6008" coordsize="540,0" path="m3135,6008r540,e" filled="f" strokeweight=".85pt">
              <v:path arrowok="t"/>
            </v:shape>
            <v:shape id="_x0000_s5419" style="position:absolute;left:3135;top:6383;width:540;height:0" coordorigin="3135,6383" coordsize="540,0" path="m3135,6383r540,e" filled="f" strokeweight=".85pt">
              <v:path arrowok="t"/>
            </v:shape>
            <v:shape id="_x0000_s5418" style="position:absolute;left:3143;top:6000;width:0;height:390" coordorigin="3143,6000" coordsize="0,390" path="m3143,6390r,-390e" filled="f" strokeweight=".85pt">
              <v:path arrowok="t"/>
            </v:shape>
            <v:shape id="_x0000_s5417" style="position:absolute;left:3668;top:6000;width:0;height:390" coordorigin="3668,6000" coordsize="0,390" path="m3668,6390r,-390e" filled="f" strokeweight=".85pt">
              <v:path arrowok="t"/>
            </v:shape>
            <v:shape id="_x0000_s5416" style="position:absolute;left:7605;top:6008;width:1515;height:0" coordorigin="7605,6008" coordsize="1515,0" path="m7605,6008r1515,e" filled="f" strokeweight=".85pt">
              <v:path arrowok="t"/>
            </v:shape>
            <v:shape id="_x0000_s5415" style="position:absolute;left:7605;top:5633;width:1515;height:0" coordorigin="7605,5633" coordsize="1515,0" path="m7605,5633r1515,e" filled="f" strokeweight=".85pt">
              <v:path arrowok="t"/>
            </v:shape>
            <v:shape id="_x0000_s5414" style="position:absolute;left:7613;top:5625;width:0;height:390" coordorigin="7613,5625" coordsize="0,390" path="m7613,6015r,-390e" filled="f" strokeweight=".85pt">
              <v:path arrowok="t"/>
            </v:shape>
            <v:shape id="_x0000_s5413" style="position:absolute;left:9113;top:5625;width:0;height:390" coordorigin="9113,5625" coordsize="0,390" path="m9113,6015r,-390e" filled="f" strokeweight=".85pt">
              <v:path arrowok="t"/>
            </v:shape>
            <v:shape id="_x0000_s5412" style="position:absolute;left:5940;top:5633;width:1680;height:0" coordorigin="5940,5633" coordsize="1680,0" path="m5940,5633r1680,e" filled="f" strokeweight=".85pt">
              <v:path arrowok="t"/>
            </v:shape>
            <v:shape id="_x0000_s5411" style="position:absolute;left:5940;top:6008;width:1680;height:0" coordorigin="5940,6008" coordsize="1680,0" path="m5940,6008r1680,e" filled="f" strokeweight=".85pt">
              <v:path arrowok="t"/>
            </v:shape>
            <v:shape id="_x0000_s5410" style="position:absolute;left:5948;top:5625;width:0;height:390" coordorigin="5948,5625" coordsize="0,390" path="m5948,6015r,-390e" filled="f" strokeweight=".85pt">
              <v:path arrowok="t"/>
            </v:shape>
            <v:shape id="_x0000_s5409" style="position:absolute;left:7613;top:5625;width:0;height:390" coordorigin="7613,5625" coordsize="0,390" path="m7613,6015r,-390e" filled="f" strokeweight=".85pt">
              <v:path arrowok="t"/>
            </v:shape>
            <v:shape id="_x0000_s5408" style="position:absolute;left:3660;top:5633;width:2295;height:0" coordorigin="3660,5633" coordsize="2295,0" path="m3660,5633r2295,e" filled="f" strokeweight=".85pt">
              <v:path arrowok="t"/>
            </v:shape>
            <v:shape id="_x0000_s5407" style="position:absolute;left:3660;top:6008;width:2295;height:0" coordorigin="3660,6008" coordsize="2295,0" path="m3660,6008r2295,e" filled="f" strokeweight=".85pt">
              <v:path arrowok="t"/>
            </v:shape>
            <v:shape id="_x0000_s5406" style="position:absolute;left:3668;top:5625;width:0;height:390" coordorigin="3668,5625" coordsize="0,390" path="m3668,6015r,-390e" filled="f" strokeweight=".85pt">
              <v:path arrowok="t"/>
            </v:shape>
            <v:shape id="_x0000_s5405" style="position:absolute;left:5948;top:5625;width:0;height:390" coordorigin="5948,5625" coordsize="0,390" path="m5948,6015r,-390e" filled="f" strokeweight=".85pt">
              <v:path arrowok="t"/>
            </v:shape>
            <v:shape id="_x0000_s5404" style="position:absolute;left:3135;top:5633;width:540;height:0" coordorigin="3135,5633" coordsize="540,0" path="m3135,5633r540,e" filled="f" strokeweight=".85pt">
              <v:path arrowok="t"/>
            </v:shape>
            <v:shape id="_x0000_s5403" style="position:absolute;left:3135;top:6008;width:540;height:0" coordorigin="3135,6008" coordsize="540,0" path="m3135,6008r540,e" filled="f" strokeweight=".85pt">
              <v:path arrowok="t"/>
            </v:shape>
            <v:shape id="_x0000_s5402" style="position:absolute;left:3143;top:5625;width:0;height:390" coordorigin="3143,5625" coordsize="0,390" path="m3143,6015r,-390e" filled="f" strokeweight=".85pt">
              <v:path arrowok="t"/>
            </v:shape>
            <v:shape id="_x0000_s5401" style="position:absolute;left:3668;top:5625;width:0;height:390" coordorigin="3668,5625" coordsize="0,390" path="m3668,6015r,-390e" filled="f" strokeweight=".85pt">
              <v:path arrowok="t"/>
            </v:shape>
            <v:shape id="_x0000_s5400" style="position:absolute;left:7605;top:5633;width:1515;height:0" coordorigin="7605,5633" coordsize="1515,0" path="m7605,5633r1515,e" filled="f" strokeweight=".85pt">
              <v:path arrowok="t"/>
            </v:shape>
            <v:shape id="_x0000_s5399" style="position:absolute;left:7605;top:5258;width:1515;height:0" coordorigin="7605,5258" coordsize="1515,0" path="m7605,5258r1515,e" filled="f" strokeweight=".85pt">
              <v:path arrowok="t"/>
            </v:shape>
            <v:shape id="_x0000_s5398" style="position:absolute;left:7613;top:5250;width:0;height:390" coordorigin="7613,5250" coordsize="0,390" path="m7613,5640r,-390e" filled="f" strokeweight=".85pt">
              <v:path arrowok="t"/>
            </v:shape>
            <v:shape id="_x0000_s5397" style="position:absolute;left:9113;top:5250;width:0;height:390" coordorigin="9113,5250" coordsize="0,390" path="m9113,5640r,-390e" filled="f" strokeweight=".85pt">
              <v:path arrowok="t"/>
            </v:shape>
            <v:shape id="_x0000_s5396" style="position:absolute;left:5940;top:5258;width:1680;height:0" coordorigin="5940,5258" coordsize="1680,0" path="m5940,5258r1680,e" filled="f" strokeweight=".85pt">
              <v:path arrowok="t"/>
            </v:shape>
            <v:shape id="_x0000_s5395" style="position:absolute;left:5940;top:5633;width:1680;height:0" coordorigin="5940,5633" coordsize="1680,0" path="m5940,5633r1680,e" filled="f" strokeweight=".85pt">
              <v:path arrowok="t"/>
            </v:shape>
            <v:shape id="_x0000_s5394" style="position:absolute;left:5948;top:5250;width:0;height:390" coordorigin="5948,5250" coordsize="0,390" path="m5948,5640r,-390e" filled="f" strokeweight=".85pt">
              <v:path arrowok="t"/>
            </v:shape>
            <v:shape id="_x0000_s5393" style="position:absolute;left:7613;top:5250;width:0;height:390" coordorigin="7613,5250" coordsize="0,390" path="m7613,5640r,-390e" filled="f" strokeweight=".85pt">
              <v:path arrowok="t"/>
            </v:shape>
            <v:shape id="_x0000_s5392" style="position:absolute;left:3660;top:5258;width:2295;height:0" coordorigin="3660,5258" coordsize="2295,0" path="m3660,5258r2295,e" filled="f" strokeweight=".85pt">
              <v:path arrowok="t"/>
            </v:shape>
            <v:shape id="_x0000_s5391" style="position:absolute;left:3660;top:5633;width:2295;height:0" coordorigin="3660,5633" coordsize="2295,0" path="m3660,5633r2295,e" filled="f" strokeweight=".85pt">
              <v:path arrowok="t"/>
            </v:shape>
            <v:shape id="_x0000_s5390" style="position:absolute;left:3668;top:5250;width:0;height:390" coordorigin="3668,5250" coordsize="0,390" path="m3668,5640r,-390e" filled="f" strokeweight=".85pt">
              <v:path arrowok="t"/>
            </v:shape>
            <v:shape id="_x0000_s5389" style="position:absolute;left:5948;top:5250;width:0;height:390" coordorigin="5948,5250" coordsize="0,390" path="m5948,5640r,-390e" filled="f" strokeweight=".85pt">
              <v:path arrowok="t"/>
            </v:shape>
            <v:shape id="_x0000_s5388" style="position:absolute;left:3135;top:5258;width:540;height:0" coordorigin="3135,5258" coordsize="540,0" path="m3135,5258r540,e" filled="f" strokeweight=".85pt">
              <v:path arrowok="t"/>
            </v:shape>
            <v:shape id="_x0000_s5387" style="position:absolute;left:3135;top:5633;width:540;height:0" coordorigin="3135,5633" coordsize="540,0" path="m3135,5633r540,e" filled="f" strokeweight=".85pt">
              <v:path arrowok="t"/>
            </v:shape>
            <v:shape id="_x0000_s5386" style="position:absolute;left:3143;top:5250;width:0;height:390" coordorigin="3143,5250" coordsize="0,390" path="m3143,5640r,-390e" filled="f" strokeweight=".85pt">
              <v:path arrowok="t"/>
            </v:shape>
            <v:shape id="_x0000_s5385" style="position:absolute;left:3668;top:5250;width:0;height:390" coordorigin="3668,5250" coordsize="0,390" path="m3668,5640r,-390e" filled="f" strokeweight=".85pt">
              <v:path arrowok="t"/>
            </v:shape>
            <v:shape id="_x0000_s5384" style="position:absolute;left:7605;top:5258;width:1515;height:0" coordorigin="7605,5258" coordsize="1515,0" path="m7605,5258r1515,e" filled="f" strokeweight=".85pt">
              <v:path arrowok="t"/>
            </v:shape>
            <v:shape id="_x0000_s5383" style="position:absolute;left:7605;top:4883;width:1515;height:0" coordorigin="7605,4883" coordsize="1515,0" path="m7605,4883r1515,e" filled="f" strokeweight=".85pt">
              <v:path arrowok="t"/>
            </v:shape>
            <v:shape id="_x0000_s5382" style="position:absolute;left:7613;top:4875;width:0;height:390" coordorigin="7613,4875" coordsize="0,390" path="m7613,5265r,-390e" filled="f" strokeweight=".85pt">
              <v:path arrowok="t"/>
            </v:shape>
            <v:shape id="_x0000_s5381" style="position:absolute;left:9113;top:4875;width:0;height:390" coordorigin="9113,4875" coordsize="0,390" path="m9113,5265r,-390e" filled="f" strokeweight=".85pt">
              <v:path arrowok="t"/>
            </v:shape>
            <v:shape id="_x0000_s5380" style="position:absolute;left:5940;top:4883;width:1680;height:0" coordorigin="5940,4883" coordsize="1680,0" path="m5940,4883r1680,e" filled="f" strokeweight=".85pt">
              <v:path arrowok="t"/>
            </v:shape>
            <v:shape id="_x0000_s5379" style="position:absolute;left:5940;top:5258;width:1680;height:0" coordorigin="5940,5258" coordsize="1680,0" path="m5940,5258r1680,e" filled="f" strokeweight=".85pt">
              <v:path arrowok="t"/>
            </v:shape>
            <v:shape id="_x0000_s5378" style="position:absolute;left:5948;top:4875;width:0;height:390" coordorigin="5948,4875" coordsize="0,390" path="m5948,5265r,-390e" filled="f" strokeweight=".85pt">
              <v:path arrowok="t"/>
            </v:shape>
            <v:shape id="_x0000_s5377" style="position:absolute;left:7613;top:4875;width:0;height:390" coordorigin="7613,4875" coordsize="0,390" path="m7613,5265r,-390e" filled="f" strokeweight=".85pt">
              <v:path arrowok="t"/>
            </v:shape>
            <v:shape id="_x0000_s5376" style="position:absolute;left:3660;top:4883;width:2295;height:0" coordorigin="3660,4883" coordsize="2295,0" path="m3660,4883r2295,e" filled="f" strokeweight=".85pt">
              <v:path arrowok="t"/>
            </v:shape>
            <v:shape id="_x0000_s5375" style="position:absolute;left:3660;top:5258;width:2295;height:0" coordorigin="3660,5258" coordsize="2295,0" path="m3660,5258r2295,e" filled="f" strokeweight=".85pt">
              <v:path arrowok="t"/>
            </v:shape>
            <v:shape id="_x0000_s5374" style="position:absolute;left:3668;top:4875;width:0;height:390" coordorigin="3668,4875" coordsize="0,390" path="m3668,5265r,-390e" filled="f" strokeweight=".85pt">
              <v:path arrowok="t"/>
            </v:shape>
            <v:shape id="_x0000_s5373" style="position:absolute;left:5948;top:4875;width:0;height:390" coordorigin="5948,4875" coordsize="0,390" path="m5948,5265r,-390e" filled="f" strokeweight=".85pt">
              <v:path arrowok="t"/>
            </v:shape>
            <v:shape id="_x0000_s5372" style="position:absolute;left:3135;top:4883;width:540;height:0" coordorigin="3135,4883" coordsize="540,0" path="m3135,4883r540,e" filled="f" strokeweight=".85pt">
              <v:path arrowok="t"/>
            </v:shape>
            <v:shape id="_x0000_s5371" style="position:absolute;left:3135;top:5258;width:540;height:0" coordorigin="3135,5258" coordsize="540,0" path="m3135,5258r540,e" filled="f" strokeweight=".85pt">
              <v:path arrowok="t"/>
            </v:shape>
            <v:shape id="_x0000_s5370" style="position:absolute;left:3143;top:4875;width:0;height:390" coordorigin="3143,4875" coordsize="0,390" path="m3143,5265r,-390e" filled="f" strokeweight=".85pt">
              <v:path arrowok="t"/>
            </v:shape>
            <v:shape id="_x0000_s5369" style="position:absolute;left:3668;top:4875;width:0;height:390" coordorigin="3668,4875" coordsize="0,390" path="m3668,5265r,-390e" filled="f" strokeweight=".85pt">
              <v:path arrowok="t"/>
            </v:shape>
            <v:shape id="_x0000_s5368" style="position:absolute;left:7605;top:4883;width:1515;height:0" coordorigin="7605,4883" coordsize="1515,0" path="m7605,4883r1515,e" filled="f" strokeweight=".85pt">
              <v:path arrowok="t"/>
            </v:shape>
            <v:shape id="_x0000_s5367" style="position:absolute;left:7605;top:4508;width:1515;height:0" coordorigin="7605,4508" coordsize="1515,0" path="m7605,4508r1515,e" filled="f" strokeweight=".85pt">
              <v:path arrowok="t"/>
            </v:shape>
            <v:shape id="_x0000_s5366" style="position:absolute;left:7613;top:4500;width:0;height:390" coordorigin="7613,4500" coordsize="0,390" path="m7613,4890r,-390e" filled="f" strokeweight=".85pt">
              <v:path arrowok="t"/>
            </v:shape>
            <v:shape id="_x0000_s5365" style="position:absolute;left:9113;top:4500;width:0;height:390" coordorigin="9113,4500" coordsize="0,390" path="m9113,4890r,-390e" filled="f" strokeweight=".85pt">
              <v:path arrowok="t"/>
            </v:shape>
            <v:shape id="_x0000_s5364" style="position:absolute;left:5940;top:4508;width:1680;height:0" coordorigin="5940,4508" coordsize="1680,0" path="m5940,4508r1680,e" filled="f" strokeweight=".85pt">
              <v:path arrowok="t"/>
            </v:shape>
            <v:shape id="_x0000_s5363" style="position:absolute;left:5940;top:4883;width:1680;height:0" coordorigin="5940,4883" coordsize="1680,0" path="m5940,4883r1680,e" filled="f" strokeweight=".85pt">
              <v:path arrowok="t"/>
            </v:shape>
            <v:shape id="_x0000_s5362" style="position:absolute;left:5948;top:4500;width:0;height:390" coordorigin="5948,4500" coordsize="0,390" path="m5948,4890r,-390e" filled="f" strokeweight=".85pt">
              <v:path arrowok="t"/>
            </v:shape>
            <v:shape id="_x0000_s5361" style="position:absolute;left:7613;top:4500;width:0;height:390" coordorigin="7613,4500" coordsize="0,390" path="m7613,4890r,-390e" filled="f" strokeweight=".85pt">
              <v:path arrowok="t"/>
            </v:shape>
            <v:shape id="_x0000_s5360" style="position:absolute;left:3660;top:4508;width:2295;height:0" coordorigin="3660,4508" coordsize="2295,0" path="m3660,4508r2295,e" filled="f" strokeweight=".85pt">
              <v:path arrowok="t"/>
            </v:shape>
            <v:shape id="_x0000_s5359" style="position:absolute;left:3660;top:4883;width:2295;height:0" coordorigin="3660,4883" coordsize="2295,0" path="m3660,4883r2295,e" filled="f" strokeweight=".85pt">
              <v:path arrowok="t"/>
            </v:shape>
            <v:shape id="_x0000_s5358" style="position:absolute;left:3668;top:4500;width:0;height:390" coordorigin="3668,4500" coordsize="0,390" path="m3668,4890r,-390e" filled="f" strokeweight=".85pt">
              <v:path arrowok="t"/>
            </v:shape>
            <v:shape id="_x0000_s5357" style="position:absolute;left:5948;top:4500;width:0;height:390" coordorigin="5948,4500" coordsize="0,390" path="m5948,4890r,-390e" filled="f" strokeweight=".85pt">
              <v:path arrowok="t"/>
            </v:shape>
            <v:shape id="_x0000_s5356" style="position:absolute;left:3135;top:4508;width:540;height:0" coordorigin="3135,4508" coordsize="540,0" path="m3135,4508r540,e" filled="f" strokeweight=".85pt">
              <v:path arrowok="t"/>
            </v:shape>
            <v:shape id="_x0000_s5355" style="position:absolute;left:3135;top:4883;width:540;height:0" coordorigin="3135,4883" coordsize="540,0" path="m3135,4883r540,e" filled="f" strokeweight=".85pt">
              <v:path arrowok="t"/>
            </v:shape>
            <v:shape id="_x0000_s5354" style="position:absolute;left:3143;top:4500;width:0;height:390" coordorigin="3143,4500" coordsize="0,390" path="m3143,4890r,-390e" filled="f" strokeweight=".85pt">
              <v:path arrowok="t"/>
            </v:shape>
            <v:shape id="_x0000_s5353" style="position:absolute;left:3668;top:4500;width:0;height:390" coordorigin="3668,4500" coordsize="0,390" path="m3668,4890r,-390e" filled="f" strokeweight=".85pt">
              <v:path arrowok="t"/>
            </v:shape>
            <v:shape id="_x0000_s5352" style="position:absolute;left:7605;top:4508;width:1515;height:0" coordorigin="7605,4508" coordsize="1515,0" path="m7605,4508r1515,e" filled="f" strokeweight=".85pt">
              <v:path arrowok="t"/>
            </v:shape>
            <v:shape id="_x0000_s5351" style="position:absolute;left:7605;top:4133;width:1515;height:0" coordorigin="7605,4133" coordsize="1515,0" path="m7605,4133r1515,e" filled="f" strokeweight=".85pt">
              <v:path arrowok="t"/>
            </v:shape>
            <v:shape id="_x0000_s5350" style="position:absolute;left:7613;top:4125;width:0;height:390" coordorigin="7613,4125" coordsize="0,390" path="m7613,4515r,-390e" filled="f" strokeweight=".85pt">
              <v:path arrowok="t"/>
            </v:shape>
            <v:shape id="_x0000_s5349" style="position:absolute;left:9113;top:4125;width:0;height:390" coordorigin="9113,4125" coordsize="0,390" path="m9113,4515r,-390e" filled="f" strokeweight=".85pt">
              <v:path arrowok="t"/>
            </v:shape>
            <v:shape id="_x0000_s5348" style="position:absolute;left:5940;top:4133;width:1680;height:0" coordorigin="5940,4133" coordsize="1680,0" path="m5940,4133r1680,e" filled="f" strokeweight=".85pt">
              <v:path arrowok="t"/>
            </v:shape>
            <v:shape id="_x0000_s5347" style="position:absolute;left:5940;top:4508;width:1680;height:0" coordorigin="5940,4508" coordsize="1680,0" path="m5940,4508r1680,e" filled="f" strokeweight=".85pt">
              <v:path arrowok="t"/>
            </v:shape>
            <v:shape id="_x0000_s5346" style="position:absolute;left:5948;top:4125;width:0;height:390" coordorigin="5948,4125" coordsize="0,390" path="m5948,4515r,-390e" filled="f" strokeweight=".85pt">
              <v:path arrowok="t"/>
            </v:shape>
            <v:shape id="_x0000_s5345" style="position:absolute;left:7613;top:4125;width:0;height:390" coordorigin="7613,4125" coordsize="0,390" path="m7613,4515r,-390e" filled="f" strokeweight=".85pt">
              <v:path arrowok="t"/>
            </v:shape>
            <v:shape id="_x0000_s5344" style="position:absolute;left:3660;top:4133;width:2295;height:0" coordorigin="3660,4133" coordsize="2295,0" path="m3660,4133r2295,e" filled="f" strokeweight=".85pt">
              <v:path arrowok="t"/>
            </v:shape>
            <v:shape id="_x0000_s5343" style="position:absolute;left:3660;top:4508;width:2295;height:0" coordorigin="3660,4508" coordsize="2295,0" path="m3660,4508r2295,e" filled="f" strokeweight=".85pt">
              <v:path arrowok="t"/>
            </v:shape>
            <v:shape id="_x0000_s5342" style="position:absolute;left:3668;top:4125;width:0;height:390" coordorigin="3668,4125" coordsize="0,390" path="m3668,4515r,-390e" filled="f" strokeweight=".85pt">
              <v:path arrowok="t"/>
            </v:shape>
            <v:shape id="_x0000_s5341" style="position:absolute;left:5948;top:4125;width:0;height:390" coordorigin="5948,4125" coordsize="0,390" path="m5948,4515r,-390e" filled="f" strokeweight=".85pt">
              <v:path arrowok="t"/>
            </v:shape>
            <v:shape id="_x0000_s5340" style="position:absolute;left:3135;top:4133;width:540;height:0" coordorigin="3135,4133" coordsize="540,0" path="m3135,4133r540,e" filled="f" strokeweight=".85pt">
              <v:path arrowok="t"/>
            </v:shape>
            <v:shape id="_x0000_s5339" style="position:absolute;left:3135;top:4508;width:540;height:0" coordorigin="3135,4508" coordsize="540,0" path="m3135,4508r540,e" filled="f" strokeweight=".85pt">
              <v:path arrowok="t"/>
            </v:shape>
            <v:shape id="_x0000_s5338" style="position:absolute;left:3143;top:4125;width:0;height:390" coordorigin="3143,4125" coordsize="0,390" path="m3143,4515r,-390e" filled="f" strokeweight=".85pt">
              <v:path arrowok="t"/>
            </v:shape>
            <v:shape id="_x0000_s5337" style="position:absolute;left:3668;top:4125;width:0;height:390" coordorigin="3668,4125" coordsize="0,390" path="m3668,4515r,-390e" filled="f" strokeweight=".85pt">
              <v:path arrowok="t"/>
            </v:shape>
            <v:shape id="_x0000_s5336" style="position:absolute;left:7605;top:4133;width:1515;height:0" coordorigin="7605,4133" coordsize="1515,0" path="m7605,4133r1515,e" filled="f" strokeweight=".85pt">
              <v:path arrowok="t"/>
            </v:shape>
            <v:shape id="_x0000_s5335" style="position:absolute;left:7605;top:3758;width:1515;height:0" coordorigin="7605,3758" coordsize="1515,0" path="m7605,3758r1515,e" filled="f" strokeweight=".85pt">
              <v:path arrowok="t"/>
            </v:shape>
            <v:shape id="_x0000_s5334" style="position:absolute;left:7613;top:3750;width:0;height:390" coordorigin="7613,3750" coordsize="0,390" path="m7613,4140r,-390e" filled="f" strokeweight=".85pt">
              <v:path arrowok="t"/>
            </v:shape>
            <v:shape id="_x0000_s5333" style="position:absolute;left:9113;top:3750;width:0;height:390" coordorigin="9113,3750" coordsize="0,390" path="m9113,4140r,-390e" filled="f" strokeweight=".85pt">
              <v:path arrowok="t"/>
            </v:shape>
            <v:shape id="_x0000_s5332" style="position:absolute;left:5940;top:3758;width:1680;height:0" coordorigin="5940,3758" coordsize="1680,0" path="m5940,3758r1680,e" filled="f" strokeweight=".85pt">
              <v:path arrowok="t"/>
            </v:shape>
            <v:shape id="_x0000_s5331" style="position:absolute;left:5940;top:4133;width:1680;height:0" coordorigin="5940,4133" coordsize="1680,0" path="m5940,4133r1680,e" filled="f" strokeweight=".85pt">
              <v:path arrowok="t"/>
            </v:shape>
            <v:shape id="_x0000_s5330" style="position:absolute;left:5948;top:3750;width:0;height:390" coordorigin="5948,3750" coordsize="0,390" path="m5948,4140r,-390e" filled="f" strokeweight=".85pt">
              <v:path arrowok="t"/>
            </v:shape>
            <v:shape id="_x0000_s5329" style="position:absolute;left:7613;top:3750;width:0;height:390" coordorigin="7613,3750" coordsize="0,390" path="m7613,4140r,-390e" filled="f" strokeweight=".85pt">
              <v:path arrowok="t"/>
            </v:shape>
            <v:shape id="_x0000_s5328" style="position:absolute;left:3660;top:3758;width:2295;height:0" coordorigin="3660,3758" coordsize="2295,0" path="m3660,3758r2295,e" filled="f" strokeweight=".85pt">
              <v:path arrowok="t"/>
            </v:shape>
            <v:shape id="_x0000_s5327" style="position:absolute;left:3660;top:4133;width:2295;height:0" coordorigin="3660,4133" coordsize="2295,0" path="m3660,4133r2295,e" filled="f" strokeweight=".85pt">
              <v:path arrowok="t"/>
            </v:shape>
            <v:shape id="_x0000_s5326" style="position:absolute;left:3668;top:3750;width:0;height:390" coordorigin="3668,3750" coordsize="0,390" path="m3668,4140r,-390e" filled="f" strokeweight=".85pt">
              <v:path arrowok="t"/>
            </v:shape>
            <v:shape id="_x0000_s5325" style="position:absolute;left:5948;top:3750;width:0;height:390" coordorigin="5948,3750" coordsize="0,390" path="m5948,4140r,-390e" filled="f" strokeweight=".85pt">
              <v:path arrowok="t"/>
            </v:shape>
            <v:shape id="_x0000_s5324" style="position:absolute;left:3135;top:3758;width:540;height:0" coordorigin="3135,3758" coordsize="540,0" path="m3135,3758r540,e" filled="f" strokeweight=".85pt">
              <v:path arrowok="t"/>
            </v:shape>
            <v:shape id="_x0000_s5323" style="position:absolute;left:3135;top:4133;width:540;height:0" coordorigin="3135,4133" coordsize="540,0" path="m3135,4133r540,e" filled="f" strokeweight=".85pt">
              <v:path arrowok="t"/>
            </v:shape>
            <v:shape id="_x0000_s5322" style="position:absolute;left:3143;top:3750;width:0;height:390" coordorigin="3143,3750" coordsize="0,390" path="m3143,4140r,-390e" filled="f" strokeweight=".85pt">
              <v:path arrowok="t"/>
            </v:shape>
            <v:shape id="_x0000_s5321" style="position:absolute;left:3668;top:3750;width:0;height:390" coordorigin="3668,3750" coordsize="0,390" path="m3668,4140r,-390e" filled="f" strokeweight=".85pt">
              <v:path arrowok="t"/>
            </v:shape>
            <v:shape id="_x0000_s5320" style="position:absolute;left:7605;top:3758;width:1515;height:0" coordorigin="7605,3758" coordsize="1515,0" path="m7605,3758r1515,e" filled="f" strokeweight=".85pt">
              <v:path arrowok="t"/>
            </v:shape>
            <v:shape id="_x0000_s5319" style="position:absolute;left:7605;top:3383;width:1515;height:0" coordorigin="7605,3383" coordsize="1515,0" path="m7605,3383r1515,e" filled="f" strokeweight=".85pt">
              <v:path arrowok="t"/>
            </v:shape>
            <v:shape id="_x0000_s5318" style="position:absolute;left:7613;top:3375;width:0;height:390" coordorigin="7613,3375" coordsize="0,390" path="m7613,3765r,-390e" filled="f" strokeweight=".85pt">
              <v:path arrowok="t"/>
            </v:shape>
            <v:shape id="_x0000_s5317" style="position:absolute;left:9113;top:3375;width:0;height:390" coordorigin="9113,3375" coordsize="0,390" path="m9113,3765r,-390e" filled="f" strokeweight=".85pt">
              <v:path arrowok="t"/>
            </v:shape>
            <v:shape id="_x0000_s5316" style="position:absolute;left:5940;top:3383;width:1680;height:0" coordorigin="5940,3383" coordsize="1680,0" path="m5940,3383r1680,e" filled="f" strokeweight=".85pt">
              <v:path arrowok="t"/>
            </v:shape>
            <v:shape id="_x0000_s5315" style="position:absolute;left:5940;top:3758;width:1680;height:0" coordorigin="5940,3758" coordsize="1680,0" path="m5940,3758r1680,e" filled="f" strokeweight=".85pt">
              <v:path arrowok="t"/>
            </v:shape>
            <v:shape id="_x0000_s5314" style="position:absolute;left:5948;top:3375;width:0;height:390" coordorigin="5948,3375" coordsize="0,390" path="m5948,3765r,-390e" filled="f" strokeweight=".85pt">
              <v:path arrowok="t"/>
            </v:shape>
            <v:shape id="_x0000_s5313" style="position:absolute;left:7613;top:3375;width:0;height:390" coordorigin="7613,3375" coordsize="0,390" path="m7613,3765r,-390e" filled="f" strokeweight=".85pt">
              <v:path arrowok="t"/>
            </v:shape>
            <v:shape id="_x0000_s5312" style="position:absolute;left:3660;top:3383;width:2295;height:0" coordorigin="3660,3383" coordsize="2295,0" path="m3660,3383r2295,e" filled="f" strokeweight=".85pt">
              <v:path arrowok="t"/>
            </v:shape>
            <v:shape id="_x0000_s5311" style="position:absolute;left:3660;top:3758;width:2295;height:0" coordorigin="3660,3758" coordsize="2295,0" path="m3660,3758r2295,e" filled="f" strokeweight=".85pt">
              <v:path arrowok="t"/>
            </v:shape>
            <v:shape id="_x0000_s5310" style="position:absolute;left:3668;top:3375;width:0;height:390" coordorigin="3668,3375" coordsize="0,390" path="m3668,3765r,-390e" filled="f" strokeweight=".85pt">
              <v:path arrowok="t"/>
            </v:shape>
            <v:shape id="_x0000_s5309" style="position:absolute;left:5948;top:3375;width:0;height:390" coordorigin="5948,3375" coordsize="0,390" path="m5948,3765r,-390e" filled="f" strokeweight=".85pt">
              <v:path arrowok="t"/>
            </v:shape>
            <v:shape id="_x0000_s5308" style="position:absolute;left:3135;top:3383;width:540;height:0" coordorigin="3135,3383" coordsize="540,0" path="m3135,3383r540,e" filled="f" strokeweight=".85pt">
              <v:path arrowok="t"/>
            </v:shape>
            <v:shape id="_x0000_s5307" style="position:absolute;left:3135;top:3758;width:540;height:0" coordorigin="3135,3758" coordsize="540,0" path="m3135,3758r540,e" filled="f" strokeweight=".85pt">
              <v:path arrowok="t"/>
            </v:shape>
            <v:shape id="_x0000_s5306" style="position:absolute;left:3143;top:3375;width:0;height:390" coordorigin="3143,3375" coordsize="0,390" path="m3143,3765r,-390e" filled="f" strokeweight=".85pt">
              <v:path arrowok="t"/>
            </v:shape>
            <v:shape id="_x0000_s5305" style="position:absolute;left:3668;top:3375;width:0;height:390" coordorigin="3668,3375" coordsize="0,390" path="m3668,3765r,-390e" filled="f" strokeweight=".85pt">
              <v:path arrowok="t"/>
            </v:shape>
            <v:shape id="_x0000_s5304" style="position:absolute;left:7605;top:3383;width:1515;height:0" coordorigin="7605,3383" coordsize="1515,0" path="m7605,3383r1515,e" filled="f" strokeweight=".85pt">
              <v:path arrowok="t"/>
            </v:shape>
            <v:shape id="_x0000_s5303" style="position:absolute;left:7605;top:2738;width:1515;height:0" coordorigin="7605,2738" coordsize="1515,0" path="m7605,2738r1515,e" filled="f" strokeweight=".85pt">
              <v:path arrowok="t"/>
            </v:shape>
            <v:shape id="_x0000_s5302" style="position:absolute;left:7613;top:2730;width:0;height:660" coordorigin="7613,2730" coordsize="0,660" path="m7613,3390r,-660e" filled="f" strokeweight=".85pt">
              <v:path arrowok="t"/>
            </v:shape>
            <v:shape id="_x0000_s5301" style="position:absolute;left:9113;top:2730;width:0;height:660" coordorigin="9113,2730" coordsize="0,660" path="m9113,3390r,-660e" filled="f" strokeweight=".85pt">
              <v:path arrowok="t"/>
            </v:shape>
            <v:shape id="_x0000_s5300" style="position:absolute;left:5940;top:2738;width:1680;height:0" coordorigin="5940,2738" coordsize="1680,0" path="m5940,2738r1680,e" filled="f" strokeweight=".85pt">
              <v:path arrowok="t"/>
            </v:shape>
            <v:shape id="_x0000_s5299" style="position:absolute;left:5940;top:3383;width:1680;height:0" coordorigin="5940,3383" coordsize="1680,0" path="m5940,3383r1680,e" filled="f" strokeweight=".85pt">
              <v:path arrowok="t"/>
            </v:shape>
            <v:shape id="_x0000_s5298" style="position:absolute;left:5948;top:2730;width:0;height:660" coordorigin="5948,2730" coordsize="0,660" path="m5948,3390r,-660e" filled="f" strokeweight=".85pt">
              <v:path arrowok="t"/>
            </v:shape>
            <v:shape id="_x0000_s5297" style="position:absolute;left:7613;top:2730;width:0;height:660" coordorigin="7613,2730" coordsize="0,660" path="m7613,3390r,-660e" filled="f" strokeweight=".85pt">
              <v:path arrowok="t"/>
            </v:shape>
            <v:shape id="_x0000_s5296" style="position:absolute;left:3660;top:2738;width:2295;height:0" coordorigin="3660,2738" coordsize="2295,0" path="m3660,2738r2295,e" filled="f" strokeweight=".85pt">
              <v:path arrowok="t"/>
            </v:shape>
            <v:shape id="_x0000_s5295" style="position:absolute;left:3660;top:3383;width:2295;height:0" coordorigin="3660,3383" coordsize="2295,0" path="m3660,3383r2295,e" filled="f" strokeweight=".85pt">
              <v:path arrowok="t"/>
            </v:shape>
            <v:shape id="_x0000_s5294" style="position:absolute;left:3668;top:2730;width:0;height:660" coordorigin="3668,2730" coordsize="0,660" path="m3668,3390r,-660e" filled="f" strokeweight=".85pt">
              <v:path arrowok="t"/>
            </v:shape>
            <v:shape id="_x0000_s5293" style="position:absolute;left:5948;top:2730;width:0;height:660" coordorigin="5948,2730" coordsize="0,660" path="m5948,3390r,-660e" filled="f" strokeweight=".85pt">
              <v:path arrowok="t"/>
            </v:shape>
            <v:shape id="_x0000_s5292" style="position:absolute;left:3135;top:2738;width:540;height:0" coordorigin="3135,2738" coordsize="540,0" path="m3135,2738r540,e" filled="f" strokeweight=".85pt">
              <v:path arrowok="t"/>
            </v:shape>
            <v:shape id="_x0000_s5291" style="position:absolute;left:3135;top:3383;width:540;height:0" coordorigin="3135,3383" coordsize="540,0" path="m3135,3383r540,e" filled="f" strokeweight=".85pt">
              <v:path arrowok="t"/>
            </v:shape>
            <v:shape id="_x0000_s5290" style="position:absolute;left:3143;top:2730;width:0;height:660" coordorigin="3143,2730" coordsize="0,660" path="m3143,3390r,-660e" filled="f" strokeweight=".85pt">
              <v:path arrowok="t"/>
            </v:shape>
            <v:shape id="_x0000_s5289" style="position:absolute;left:3668;top:2730;width:0;height:660" coordorigin="3668,2730" coordsize="0,660" path="m3668,3390r,-660e" filled="f" strokeweight=".85pt">
              <v:path arrowok="t"/>
            </v:shape>
            <v:shape id="_x0000_s5288" style="position:absolute;left:7605;top:2738;width:1515;height:0" coordorigin="7605,2738" coordsize="1515,0" path="m7605,2738r1515,e" filled="f" strokeweight=".85pt">
              <v:path arrowok="t"/>
            </v:shape>
            <v:shape id="_x0000_s5287" style="position:absolute;left:7605;top:2093;width:1515;height:0" coordorigin="7605,2093" coordsize="1515,0" path="m7605,2093r1515,e" filled="f" strokeweight=".85pt">
              <v:path arrowok="t"/>
            </v:shape>
            <v:shape id="_x0000_s5286" style="position:absolute;left:7613;top:2085;width:0;height:660" coordorigin="7613,2085" coordsize="0,660" path="m7613,2745r,-660e" filled="f" strokeweight=".85pt">
              <v:path arrowok="t"/>
            </v:shape>
            <v:shape id="_x0000_s5285" style="position:absolute;left:9113;top:2085;width:0;height:660" coordorigin="9113,2085" coordsize="0,660" path="m9113,2745r,-660e" filled="f" strokeweight=".85pt">
              <v:path arrowok="t"/>
            </v:shape>
            <v:shape id="_x0000_s5284" style="position:absolute;left:5940;top:2093;width:1680;height:0" coordorigin="5940,2093" coordsize="1680,0" path="m5940,2093r1680,e" filled="f" strokeweight=".85pt">
              <v:path arrowok="t"/>
            </v:shape>
            <v:shape id="_x0000_s5283" style="position:absolute;left:5940;top:2738;width:1680;height:0" coordorigin="5940,2738" coordsize="1680,0" path="m5940,2738r1680,e" filled="f" strokeweight=".85pt">
              <v:path arrowok="t"/>
            </v:shape>
            <v:shape id="_x0000_s5282" style="position:absolute;left:5948;top:2085;width:0;height:660" coordorigin="5948,2085" coordsize="0,660" path="m5948,2745r,-660e" filled="f" strokeweight=".85pt">
              <v:path arrowok="t"/>
            </v:shape>
            <v:shape id="_x0000_s5281" style="position:absolute;left:7613;top:2085;width:0;height:660" coordorigin="7613,2085" coordsize="0,660" path="m7613,2745r,-660e" filled="f" strokeweight=".85pt">
              <v:path arrowok="t"/>
            </v:shape>
            <v:shape id="_x0000_s5280" style="position:absolute;left:3660;top:2093;width:2295;height:0" coordorigin="3660,2093" coordsize="2295,0" path="m3660,2093r2295,e" filled="f" strokeweight=".85pt">
              <v:path arrowok="t"/>
            </v:shape>
            <v:shape id="_x0000_s5279" style="position:absolute;left:3660;top:2738;width:2295;height:0" coordorigin="3660,2738" coordsize="2295,0" path="m3660,2738r2295,e" filled="f" strokeweight=".85pt">
              <v:path arrowok="t"/>
            </v:shape>
            <v:shape id="_x0000_s5278" style="position:absolute;left:3668;top:2085;width:0;height:660" coordorigin="3668,2085" coordsize="0,660" path="m3668,2745r,-660e" filled="f" strokeweight=".85pt">
              <v:path arrowok="t"/>
            </v:shape>
            <v:shape id="_x0000_s5277" style="position:absolute;left:5948;top:2085;width:0;height:660" coordorigin="5948,2085" coordsize="0,660" path="m5948,2745r,-660e" filled="f" strokeweight=".85pt">
              <v:path arrowok="t"/>
            </v:shape>
            <v:shape id="_x0000_s5276" style="position:absolute;left:3135;top:2093;width:540;height:0" coordorigin="3135,2093" coordsize="540,0" path="m3135,2093r540,e" filled="f" strokeweight=".85pt">
              <v:path arrowok="t"/>
            </v:shape>
            <v:shape id="_x0000_s5275" style="position:absolute;left:3135;top:2738;width:540;height:0" coordorigin="3135,2738" coordsize="540,0" path="m3135,2738r540,e" filled="f" strokeweight=".85pt">
              <v:path arrowok="t"/>
            </v:shape>
            <v:shape id="_x0000_s5274" style="position:absolute;left:3143;top:2085;width:0;height:660" coordorigin="3143,2085" coordsize="0,660" path="m3143,2745r,-660e" filled="f" strokeweight=".85pt">
              <v:path arrowok="t"/>
            </v:shape>
            <v:shape id="_x0000_s5273" style="position:absolute;left:3668;top:2085;width:0;height:660" coordorigin="3668,2085" coordsize="0,660" path="m3668,2745r,-660e" filled="f" strokeweight=".85pt">
              <v:path arrowok="t"/>
            </v:shape>
            <v:shape id="_x0000_s5272" style="position:absolute;left:7605;top:2093;width:1515;height:0" coordorigin="7605,2093" coordsize="1515,0" path="m7605,2093r1515,e" filled="f" strokeweight=".85pt">
              <v:path arrowok="t"/>
            </v:shape>
            <v:shape id="_x0000_s5271" style="position:absolute;left:7605;top:1448;width:1515;height:0" coordorigin="7605,1448" coordsize="1515,0" path="m7605,1448r1515,e" filled="f" strokeweight=".85pt">
              <v:path arrowok="t"/>
            </v:shape>
            <v:shape id="_x0000_s5270" style="position:absolute;left:7613;top:1440;width:0;height:660" coordorigin="7613,1440" coordsize="0,660" path="m7613,2100r,-660e" filled="f" strokeweight=".85pt">
              <v:path arrowok="t"/>
            </v:shape>
            <v:shape id="_x0000_s5269" style="position:absolute;left:9113;top:1440;width:0;height:660" coordorigin="9113,1440" coordsize="0,660" path="m9113,2100r,-660e" filled="f" strokeweight=".85pt">
              <v:path arrowok="t"/>
            </v:shape>
            <v:shape id="_x0000_s5268" style="position:absolute;left:5940;top:1448;width:1680;height:0" coordorigin="5940,1448" coordsize="1680,0" path="m5940,1448r1680,e" filled="f" strokeweight=".85pt">
              <v:path arrowok="t"/>
            </v:shape>
            <v:shape id="_x0000_s5267" style="position:absolute;left:5940;top:2093;width:1680;height:0" coordorigin="5940,2093" coordsize="1680,0" path="m5940,2093r1680,e" filled="f" strokeweight=".85pt">
              <v:path arrowok="t"/>
            </v:shape>
            <v:shape id="_x0000_s5266" style="position:absolute;left:5948;top:1440;width:0;height:660" coordorigin="5948,1440" coordsize="0,660" path="m5948,2100r,-660e" filled="f" strokeweight=".85pt">
              <v:path arrowok="t"/>
            </v:shape>
            <v:shape id="_x0000_s5265" style="position:absolute;left:7613;top:1440;width:0;height:660" coordorigin="7613,1440" coordsize="0,660" path="m7613,2100r,-660e" filled="f" strokeweight=".85pt">
              <v:path arrowok="t"/>
            </v:shape>
            <v:shape id="_x0000_s5264" style="position:absolute;left:3660;top:1448;width:2295;height:0" coordorigin="3660,1448" coordsize="2295,0" path="m3660,1448r2295,e" filled="f" strokeweight=".85pt">
              <v:path arrowok="t"/>
            </v:shape>
            <v:shape id="_x0000_s5263" style="position:absolute;left:3660;top:2093;width:2295;height:0" coordorigin="3660,2093" coordsize="2295,0" path="m3660,2093r2295,e" filled="f" strokeweight=".85pt">
              <v:path arrowok="t"/>
            </v:shape>
            <v:shape id="_x0000_s5262" style="position:absolute;left:3668;top:1440;width:0;height:660" coordorigin="3668,1440" coordsize="0,660" path="m3668,2100r,-660e" filled="f" strokeweight=".85pt">
              <v:path arrowok="t"/>
            </v:shape>
            <v:shape id="_x0000_s5261" style="position:absolute;left:5948;top:1440;width:0;height:660" coordorigin="5948,1440" coordsize="0,660" path="m5948,2100r,-660e" filled="f" strokeweight=".85pt">
              <v:path arrowok="t"/>
            </v:shape>
            <v:shape id="_x0000_s5260" style="position:absolute;left:3135;top:1448;width:540;height:0" coordorigin="3135,1448" coordsize="540,0" path="m3135,1448r540,e" filled="f" strokeweight=".85pt">
              <v:path arrowok="t"/>
            </v:shape>
            <v:shape id="_x0000_s5259" style="position:absolute;left:3135;top:2093;width:540;height:0" coordorigin="3135,2093" coordsize="540,0" path="m3135,2093r540,e" filled="f" strokeweight=".85pt">
              <v:path arrowok="t"/>
            </v:shape>
            <v:shape id="_x0000_s5258" style="position:absolute;left:3143;top:1440;width:0;height:660" coordorigin="3143,1440" coordsize="0,660" path="m3143,2100r,-660e" filled="f" strokeweight=".85pt">
              <v:path arrowok="t"/>
            </v:shape>
            <v:shape id="_x0000_s5257" style="position:absolute;left:3668;top:1440;width:0;height:660" coordorigin="3668,1440" coordsize="0,660" path="m3668,2100r,-660e" filled="f" strokeweight=".85pt">
              <v:path arrowok="t"/>
            </v:shape>
            <w10:wrap anchorx="page" anchory="page"/>
          </v:group>
        </w:pict>
      </w:r>
      <w:r>
        <w:rPr>
          <w:rFonts w:ascii="Arial" w:eastAsia="Arial" w:hAnsi="Arial" w:cs="Arial"/>
        </w:rPr>
        <w:t>24    Cloverleaf                         Quezon City                   NCR</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 xml:space="preserve">25    One Bonifacio                  Taguig City </w:t>
      </w:r>
      <w:r>
        <w:rPr>
          <w:rFonts w:ascii="Arial" w:eastAsia="Arial" w:hAnsi="Arial" w:cs="Arial"/>
        </w:rPr>
        <w:t xml:space="preserve">                   NCR</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26    Okada                               Pasay City                     NCR</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27    Nuvali                               Laguna                    South Luzon</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28    Centrio CDO                    Cagayan de Oro        Mindanao</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 xml:space="preserve">29 </w:t>
      </w:r>
      <w:r>
        <w:rPr>
          <w:rFonts w:ascii="Arial" w:eastAsia="Arial" w:hAnsi="Arial" w:cs="Arial"/>
        </w:rPr>
        <w:t xml:space="preserve">   Abreeza                            Davao City                 Mindanao</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30    SM Cebu                          Cebu City                    Visayas</w:t>
      </w:r>
    </w:p>
    <w:p w:rsidR="009A28D4" w:rsidRDefault="009A28D4">
      <w:pPr>
        <w:spacing w:before="5" w:line="140" w:lineRule="exact"/>
        <w:rPr>
          <w:sz w:val="14"/>
          <w:szCs w:val="14"/>
        </w:rPr>
      </w:pPr>
    </w:p>
    <w:p w:rsidR="009A28D4" w:rsidRDefault="007A2635">
      <w:pPr>
        <w:ind w:left="1945"/>
        <w:rPr>
          <w:rFonts w:ascii="Arial" w:eastAsia="Arial" w:hAnsi="Arial" w:cs="Arial"/>
        </w:rPr>
      </w:pPr>
      <w:r>
        <w:rPr>
          <w:rFonts w:ascii="Arial" w:eastAsia="Arial" w:hAnsi="Arial" w:cs="Arial"/>
        </w:rPr>
        <w:t>31    Ayala Center Cebu           Cebu City                    Visayas</w:t>
      </w:r>
    </w:p>
    <w:p w:rsidR="009A28D4" w:rsidRDefault="009A28D4">
      <w:pPr>
        <w:spacing w:before="5" w:line="140" w:lineRule="exact"/>
        <w:rPr>
          <w:sz w:val="14"/>
          <w:szCs w:val="14"/>
        </w:rPr>
      </w:pPr>
    </w:p>
    <w:p w:rsidR="009A28D4" w:rsidRDefault="007A2635">
      <w:pPr>
        <w:spacing w:line="220" w:lineRule="exact"/>
        <w:ind w:left="2365"/>
        <w:rPr>
          <w:rFonts w:ascii="Arial" w:eastAsia="Arial" w:hAnsi="Arial" w:cs="Arial"/>
        </w:rPr>
      </w:pPr>
      <w:r>
        <w:rPr>
          <w:rFonts w:ascii="Arial" w:eastAsia="Arial" w:hAnsi="Arial" w:cs="Arial"/>
          <w:position w:val="-1"/>
        </w:rPr>
        <w:t>Robinsons Galleria</w:t>
      </w:r>
    </w:p>
    <w:p w:rsidR="009A28D4" w:rsidRDefault="007A2635">
      <w:pPr>
        <w:spacing w:before="44"/>
        <w:ind w:left="1945"/>
        <w:rPr>
          <w:rFonts w:ascii="Arial" w:eastAsia="Arial" w:hAnsi="Arial" w:cs="Arial"/>
        </w:rPr>
      </w:pPr>
      <w:r>
        <w:rPr>
          <w:rFonts w:ascii="Arial" w:eastAsia="Arial" w:hAnsi="Arial" w:cs="Arial"/>
        </w:rPr>
        <w:t xml:space="preserve">32    Cebu   </w:t>
      </w:r>
      <w:r>
        <w:rPr>
          <w:rFonts w:ascii="Arial" w:eastAsia="Arial" w:hAnsi="Arial" w:cs="Arial"/>
        </w:rPr>
        <w:t xml:space="preserve">                              Cebu City                    Visayas</w:t>
      </w:r>
    </w:p>
    <w:p w:rsidR="009A28D4" w:rsidRDefault="009A28D4">
      <w:pPr>
        <w:spacing w:line="100" w:lineRule="exact"/>
        <w:rPr>
          <w:sz w:val="10"/>
          <w:szCs w:val="10"/>
        </w:rPr>
      </w:pPr>
    </w:p>
    <w:p w:rsidR="009A28D4" w:rsidRDefault="007A2635">
      <w:pPr>
        <w:spacing w:line="220" w:lineRule="exact"/>
        <w:ind w:left="3040"/>
        <w:rPr>
          <w:rFonts w:ascii="Arial" w:eastAsia="Arial" w:hAnsi="Arial" w:cs="Arial"/>
        </w:rPr>
      </w:pPr>
      <w:r>
        <w:rPr>
          <w:rFonts w:ascii="Arial" w:eastAsia="Arial" w:hAnsi="Arial" w:cs="Arial"/>
          <w:i/>
          <w:position w:val="-1"/>
        </w:rPr>
        <w:t>Table 4. Digital Walker Store Locations</w:t>
      </w:r>
    </w:p>
    <w:p w:rsidR="009A28D4" w:rsidRDefault="009A28D4">
      <w:pPr>
        <w:spacing w:before="18" w:line="200" w:lineRule="exact"/>
      </w:pPr>
    </w:p>
    <w:p w:rsidR="009A28D4" w:rsidRDefault="007A2635">
      <w:pPr>
        <w:spacing w:before="29" w:line="495" w:lineRule="auto"/>
        <w:ind w:left="820" w:right="62" w:firstLine="720"/>
        <w:jc w:val="both"/>
        <w:rPr>
          <w:rFonts w:ascii="Arial" w:eastAsia="Arial" w:hAnsi="Arial" w:cs="Arial"/>
          <w:sz w:val="24"/>
          <w:szCs w:val="24"/>
        </w:rPr>
      </w:pPr>
      <w:r>
        <w:rPr>
          <w:rFonts w:ascii="Arial" w:eastAsia="Arial" w:hAnsi="Arial" w:cs="Arial"/>
          <w:sz w:val="24"/>
          <w:szCs w:val="24"/>
        </w:rPr>
        <w:t>Digital  Walker  current  has  XX  employees.  The  parent  company  Digits</w:t>
      </w:r>
      <w:r>
        <w:rPr>
          <w:rFonts w:ascii="Arial" w:eastAsia="Arial" w:hAnsi="Arial" w:cs="Arial"/>
          <w:sz w:val="24"/>
          <w:szCs w:val="24"/>
        </w:rPr>
        <w:t xml:space="preserve"> Trading  Corporation takes care of the shared services such as Accounting, IT, HR, Merchandising, and Logistics, needed by Digital Walker to operate majority of  their  workforce  are  stores  sales  staff,  retail  support  team,  and  their  area manage</w:t>
      </w:r>
      <w:r>
        <w:rPr>
          <w:rFonts w:ascii="Arial" w:eastAsia="Arial" w:hAnsi="Arial" w:cs="Arial"/>
          <w:sz w:val="24"/>
          <w:szCs w:val="24"/>
        </w:rPr>
        <w:t>rs.</w:t>
      </w:r>
    </w:p>
    <w:p w:rsidR="009A28D4" w:rsidRDefault="007A2635">
      <w:pPr>
        <w:spacing w:before="8" w:line="260" w:lineRule="exact"/>
        <w:ind w:left="233"/>
        <w:rPr>
          <w:rFonts w:ascii="Arial" w:eastAsia="Arial" w:hAnsi="Arial" w:cs="Arial"/>
          <w:sz w:val="24"/>
          <w:szCs w:val="24"/>
        </w:rPr>
      </w:pPr>
      <w:r>
        <w:rPr>
          <w:rFonts w:ascii="Arial" w:eastAsia="Arial" w:hAnsi="Arial" w:cs="Arial"/>
          <w:b/>
          <w:position w:val="-1"/>
          <w:sz w:val="24"/>
          <w:szCs w:val="24"/>
        </w:rPr>
        <w:t>X.     Financial Statements and Financial Ratios</w:t>
      </w:r>
    </w:p>
    <w:p w:rsidR="009A28D4" w:rsidRDefault="009A28D4">
      <w:pPr>
        <w:spacing w:before="2" w:line="140" w:lineRule="exact"/>
        <w:rPr>
          <w:sz w:val="14"/>
          <w:szCs w:val="14"/>
        </w:rPr>
      </w:pPr>
    </w:p>
    <w:p w:rsidR="009A28D4" w:rsidRDefault="009A28D4">
      <w:pPr>
        <w:spacing w:line="200" w:lineRule="exact"/>
      </w:pPr>
    </w:p>
    <w:p w:rsidR="009A28D4" w:rsidRDefault="009A28D4">
      <w:pPr>
        <w:spacing w:line="200" w:lineRule="exact"/>
      </w:pPr>
    </w:p>
    <w:p w:rsidR="009A28D4" w:rsidRDefault="007A2635">
      <w:pPr>
        <w:spacing w:before="34"/>
        <w:ind w:left="385"/>
        <w:rPr>
          <w:rFonts w:ascii="Arial" w:eastAsia="Arial" w:hAnsi="Arial" w:cs="Arial"/>
        </w:rPr>
      </w:pPr>
      <w:r>
        <w:rPr>
          <w:rFonts w:ascii="Arial" w:eastAsia="Arial" w:hAnsi="Arial" w:cs="Arial"/>
        </w:rPr>
        <w:t>STATEMENT OF COMPREHENSIVE INCOME               2017                   2016                   2015</w:t>
      </w:r>
    </w:p>
    <w:p w:rsidR="009A28D4" w:rsidRDefault="009A28D4">
      <w:pPr>
        <w:spacing w:before="5" w:line="140" w:lineRule="exact"/>
        <w:rPr>
          <w:sz w:val="14"/>
          <w:szCs w:val="14"/>
        </w:rPr>
      </w:pPr>
    </w:p>
    <w:p w:rsidR="009A28D4" w:rsidRDefault="007A2635">
      <w:pPr>
        <w:ind w:left="145"/>
        <w:rPr>
          <w:rFonts w:ascii="Arial" w:eastAsia="Arial" w:hAnsi="Arial" w:cs="Arial"/>
        </w:rPr>
      </w:pPr>
      <w:r>
        <w:rPr>
          <w:rFonts w:ascii="Arial" w:eastAsia="Arial" w:hAnsi="Arial" w:cs="Arial"/>
        </w:rPr>
        <w:t>SALES                                                                            298,266,784.23  275,637,755.03  248,484,655.92</w:t>
      </w:r>
    </w:p>
    <w:p w:rsidR="009A28D4" w:rsidRDefault="009A28D4">
      <w:pPr>
        <w:spacing w:before="5" w:line="140" w:lineRule="exact"/>
        <w:rPr>
          <w:sz w:val="14"/>
          <w:szCs w:val="14"/>
        </w:rPr>
      </w:pPr>
    </w:p>
    <w:p w:rsidR="009A28D4" w:rsidRDefault="007A2635">
      <w:pPr>
        <w:ind w:left="145"/>
        <w:rPr>
          <w:rFonts w:ascii="Arial" w:eastAsia="Arial" w:hAnsi="Arial" w:cs="Arial"/>
        </w:rPr>
      </w:pPr>
      <w:r>
        <w:pict>
          <v:group id="_x0000_s5171" style="position:absolute;left:0;text-align:left;margin-left:71.6pt;margin-top:-41.3pt;width:468.85pt;height:95.35pt;z-index:-6311;mso-position-horizontal-relative:page" coordorigin="1432,-826" coordsize="9377,1907">
            <v:shape id="_x0000_s5255" style="position:absolute;left:1440;top:-817;width:4800;height:375" coordorigin="1440,-817" coordsize="4800,375" path="m1440,-817r4800,l6240,-442r-4800,l1440,-817xe" fillcolor="#c8d9f7" stroked="f">
              <v:path arrowok="t"/>
            </v:shape>
            <v:shape id="_x0000_s5254" style="position:absolute;left:6240;top:-817;width:1515;height:375" coordorigin="6240,-817" coordsize="1515,375" path="m6240,-817r1515,l7755,-442r-1515,l6240,-817xe" fillcolor="#c8d9f7" stroked="f">
              <v:path arrowok="t"/>
            </v:shape>
            <v:shape id="_x0000_s5253" style="position:absolute;left:7755;top:-817;width:1515;height:375" coordorigin="7755,-817" coordsize="1515,375" path="m7755,-817r1515,l9270,-442r-1515,l7755,-817xe" fillcolor="#c8d9f7" stroked="f">
              <v:path arrowok="t"/>
            </v:shape>
            <v:shape id="_x0000_s5252" style="position:absolute;left:9270;top:-817;width:1515;height:375" coordorigin="9270,-817" coordsize="1515,375" path="m9270,-817r1515,l10785,-442r-1515,l9270,-817xe" fillcolor="#c8d9f7" stroked="f">
              <v:path arrowok="t"/>
            </v:shape>
            <v:shape id="_x0000_s5251" style="position:absolute;left:9270;top:-435;width:1530;height:0" coordorigin="9270,-435" coordsize="1530,0" path="m9270,-435r1530,e" filled="f" strokeweight=".85pt">
              <v:path arrowok="t"/>
            </v:shape>
            <v:shape id="_x0000_s5250" style="position:absolute;left:9270;top:690;width:1530;height:0" coordorigin="9270,690" coordsize="1530,0" path="m9270,690r1530,e" filled="f" strokeweight=".85pt">
              <v:path arrowok="t"/>
            </v:shape>
            <v:shape id="_x0000_s5249" style="position:absolute;left:9270;top:1065;width:1530;height:0" coordorigin="9270,1065" coordsize="1530,0" path="m9270,1065r1530,e" filled="f" strokeweight=".85pt">
              <v:path arrowok="t"/>
            </v:shape>
            <v:shape id="_x0000_s5248" style="position:absolute;left:9278;top:683;width:0;height:390" coordorigin="9278,683" coordsize="0,390" path="m9278,1073r,-390e" filled="f" strokeweight=".85pt">
              <v:path arrowok="t"/>
            </v:shape>
            <v:shape id="_x0000_s5247" style="position:absolute;left:10793;top:683;width:0;height:390" coordorigin="10793,683" coordsize="0,390" path="m10793,1073r,-390e" filled="f" strokeweight=".85pt">
              <v:path arrowok="t"/>
            </v:shape>
            <v:shape id="_x0000_s5246" style="position:absolute;left:7755;top:690;width:1530;height:0" coordorigin="7755,690" coordsize="1530,0" path="m7755,690r1530,e" filled="f" strokeweight=".85pt">
              <v:path arrowok="t"/>
            </v:shape>
            <v:shape id="_x0000_s5245" style="position:absolute;left:7755;top:1065;width:1530;height:0" coordorigin="7755,1065" coordsize="1530,0" path="m7755,1065r1530,e" filled="f" strokeweight=".85pt">
              <v:path arrowok="t"/>
            </v:shape>
            <v:shape id="_x0000_s5244" style="position:absolute;left:7763;top:683;width:0;height:390" coordorigin="7763,683" coordsize="0,390" path="m7763,1073r,-390e" filled="f" strokeweight=".85pt">
              <v:path arrowok="t"/>
            </v:shape>
            <v:shape id="_x0000_s5243" style="position:absolute;left:9278;top:683;width:0;height:390" coordorigin="9278,683" coordsize="0,390" path="m9278,1073r,-390e" filled="f" strokeweight=".85pt">
              <v:path arrowok="t"/>
            </v:shape>
            <v:shape id="_x0000_s5242" style="position:absolute;left:6240;top:690;width:1530;height:0" coordorigin="6240,690" coordsize="1530,0" path="m6240,690r1530,e" filled="f" strokeweight=".85pt">
              <v:path arrowok="t"/>
            </v:shape>
            <v:shape id="_x0000_s5241" style="position:absolute;left:6240;top:1065;width:1530;height:0" coordorigin="6240,1065" coordsize="1530,0" path="m6240,1065r1530,e" filled="f" strokeweight=".85pt">
              <v:path arrowok="t"/>
            </v:shape>
            <v:shape id="_x0000_s5240" style="position:absolute;left:6248;top:683;width:0;height:390" coordorigin="6248,683" coordsize="0,390" path="m6248,1073r,-390e" filled="f" strokeweight=".85pt">
              <v:path arrowok="t"/>
            </v:shape>
            <v:shape id="_x0000_s5239" style="position:absolute;left:7763;top:683;width:0;height:390" coordorigin="7763,683" coordsize="0,390" path="m7763,1073r,-390e" filled="f" strokeweight=".85pt">
              <v:path arrowok="t"/>
            </v:shape>
            <v:shape id="_x0000_s5238" style="position:absolute;left:1440;top:690;width:4815;height:0" coordorigin="1440,690" coordsize="4815,0" path="m1440,690r4815,e" filled="f" strokeweight=".85pt">
              <v:path arrowok="t"/>
            </v:shape>
            <v:shape id="_x0000_s5237" style="position:absolute;left:1440;top:1065;width:4815;height:0" coordorigin="1440,1065" coordsize="4815,0" path="m1440,1065r4815,e" filled="f" strokeweight=".85pt">
              <v:path arrowok="t"/>
            </v:shape>
            <v:shape id="_x0000_s5236" style="position:absolute;left:1448;top:683;width:0;height:390" coordorigin="1448,683" coordsize="0,390" path="m1448,1073r,-390e" filled="f" strokeweight=".85pt">
              <v:path arrowok="t"/>
            </v:shape>
            <v:shape id="_x0000_s5235" style="position:absolute;left:6248;top:683;width:0;height:390" coordorigin="6248,683" coordsize="0,390" path="m6248,1073r,-390e" filled="f" strokeweight=".85pt">
              <v:path arrowok="t"/>
            </v:shape>
            <v:shape id="_x0000_s5234" style="position:absolute;left:9270;top:690;width:1530;height:0" coordorigin="9270,690" coordsize="1530,0" path="m9270,690r1530,e" filled="f" strokeweight=".85pt">
              <v:path arrowok="t"/>
            </v:shape>
            <v:shape id="_x0000_s5233" style="position:absolute;left:9270;top:315;width:1530;height:0" coordorigin="9270,315" coordsize="1530,0" path="m9270,315r1530,e" filled="f" strokeweight=".85pt">
              <v:path arrowok="t"/>
            </v:shape>
            <v:shape id="_x0000_s5232" style="position:absolute;left:9278;top:308;width:0;height:390" coordorigin="9278,308" coordsize="0,390" path="m9278,698r,-390e" filled="f" strokeweight=".85pt">
              <v:path arrowok="t"/>
            </v:shape>
            <v:shape id="_x0000_s5231" style="position:absolute;left:10793;top:308;width:0;height:390" coordorigin="10793,308" coordsize="0,390" path="m10793,698r,-390e" filled="f" strokeweight=".85pt">
              <v:path arrowok="t"/>
            </v:shape>
            <v:shape id="_x0000_s5230" style="position:absolute;left:7755;top:315;width:1530;height:0" coordorigin="7755,315" coordsize="1530,0" path="m7755,315r1530,e" filled="f" strokeweight=".85pt">
              <v:path arrowok="t"/>
            </v:shape>
            <v:shape id="_x0000_s5229" style="position:absolute;left:7755;top:690;width:1530;height:0" coordorigin="7755,690" coordsize="1530,0" path="m7755,690r1530,e" filled="f" strokeweight=".85pt">
              <v:path arrowok="t"/>
            </v:shape>
            <v:shape id="_x0000_s5228" style="position:absolute;left:7763;top:308;width:0;height:390" coordorigin="7763,308" coordsize="0,390" path="m7763,698r,-390e" filled="f" strokeweight=".85pt">
              <v:path arrowok="t"/>
            </v:shape>
            <v:shape id="_x0000_s5227" style="position:absolute;left:9278;top:308;width:0;height:390" coordorigin="9278,308" coordsize="0,390" path="m9278,698r,-390e" filled="f" strokeweight=".85pt">
              <v:path arrowok="t"/>
            </v:shape>
            <v:shape id="_x0000_s5226" style="position:absolute;left:6240;top:315;width:1530;height:0" coordorigin="6240,315" coordsize="1530,0" path="m6240,315r1530,e" filled="f" strokeweight=".85pt">
              <v:path arrowok="t"/>
            </v:shape>
            <v:shape id="_x0000_s5225" style="position:absolute;left:6240;top:690;width:1530;height:0" coordorigin="6240,690" coordsize="1530,0" path="m6240,690r1530,e" filled="f" strokeweight=".85pt">
              <v:path arrowok="t"/>
            </v:shape>
            <v:shape id="_x0000_s5224" style="position:absolute;left:6248;top:308;width:0;height:390" coordorigin="6248,308" coordsize="0,390" path="m6248,698r,-390e" filled="f" strokeweight=".85pt">
              <v:path arrowok="t"/>
            </v:shape>
            <v:shape id="_x0000_s5223" style="position:absolute;left:7763;top:308;width:0;height:390" coordorigin="7763,308" coordsize="0,390" path="m7763,698r,-390e" filled="f" strokeweight=".85pt">
              <v:path arrowok="t"/>
            </v:shape>
            <v:shape id="_x0000_s5222" style="position:absolute;left:1440;top:315;width:4815;height:0" coordorigin="1440,315" coordsize="4815,0" path="m1440,315r4815,e" filled="f" strokeweight=".85pt">
              <v:path arrowok="t"/>
            </v:shape>
            <v:shape id="_x0000_s5221" style="position:absolute;left:1440;top:690;width:4815;height:0" coordorigin="1440,690" coordsize="4815,0" path="m1440,690r4815,e" filled="f" strokeweight=".85pt">
              <v:path arrowok="t"/>
            </v:shape>
            <v:shape id="_x0000_s5220" style="position:absolute;left:1448;top:308;width:0;height:390" coordorigin="1448,308" coordsize="0,390" path="m1448,698r,-390e" filled="f" strokeweight=".85pt">
              <v:path arrowok="t"/>
            </v:shape>
            <v:shape id="_x0000_s5219" style="position:absolute;left:6248;top:308;width:0;height:390" coordorigin="6248,308" coordsize="0,390" path="m6248,698r,-390e" filled="f" strokeweight=".85pt">
              <v:path arrowok="t"/>
            </v:shape>
            <v:shape id="_x0000_s5218" style="position:absolute;left:9270;top:315;width:1530;height:0" coordorigin="9270,315" coordsize="1530,0" path="m9270,315r1530,e" filled="f" strokeweight=".85pt">
              <v:path arrowok="t"/>
            </v:shape>
            <v:shape id="_x0000_s5217" style="position:absolute;left:9270;top:-60;width:1530;height:0" coordorigin="9270,-60" coordsize="1530,0" path="m9270,-60r1530,e" filled="f" strokeweight=".85pt">
              <v:path arrowok="t"/>
            </v:shape>
            <v:shape id="_x0000_s5216" style="position:absolute;left:9278;top:-67;width:0;height:390" coordorigin="9278,-67" coordsize="0,390" path="m9278,323r,-390e" filled="f" strokeweight=".85pt">
              <v:path arrowok="t"/>
            </v:shape>
            <v:shape id="_x0000_s5215" style="position:absolute;left:10793;top:-67;width:0;height:390" coordorigin="10793,-67" coordsize="0,390" path="m10793,323r,-390e" filled="f" strokeweight=".85pt">
              <v:path arrowok="t"/>
            </v:shape>
            <v:shape id="_x0000_s5214" style="position:absolute;left:7755;top:-60;width:1530;height:0" coordorigin="7755,-60" coordsize="1530,0" path="m7755,-60r1530,e" filled="f" strokeweight=".85pt">
              <v:path arrowok="t"/>
            </v:shape>
            <v:shape id="_x0000_s5213" style="position:absolute;left:7755;top:315;width:1530;height:0" coordorigin="7755,315" coordsize="1530,0" path="m7755,315r1530,e" filled="f" strokeweight=".85pt">
              <v:path arrowok="t"/>
            </v:shape>
            <v:shape id="_x0000_s5212" style="position:absolute;left:7763;top:-67;width:0;height:390" coordorigin="7763,-67" coordsize="0,390" path="m7763,323r,-390e" filled="f" strokeweight=".85pt">
              <v:path arrowok="t"/>
            </v:shape>
            <v:shape id="_x0000_s5211" style="position:absolute;left:9278;top:-67;width:0;height:390" coordorigin="9278,-67" coordsize="0,390" path="m9278,323r,-390e" filled="f" strokeweight=".85pt">
              <v:path arrowok="t"/>
            </v:shape>
            <v:shape id="_x0000_s5210" style="position:absolute;left:6240;top:-60;width:1530;height:0" coordorigin="6240,-60" coordsize="1530,0" path="m6240,-60r1530,e" filled="f" strokeweight=".85pt">
              <v:path arrowok="t"/>
            </v:shape>
            <v:shape id="_x0000_s5209" style="position:absolute;left:6240;top:315;width:1530;height:0" coordorigin="6240,315" coordsize="1530,0" path="m6240,315r1530,e" filled="f" strokeweight=".85pt">
              <v:path arrowok="t"/>
            </v:shape>
            <v:shape id="_x0000_s5208" style="position:absolute;left:6248;top:-67;width:0;height:390" coordorigin="6248,-67" coordsize="0,390" path="m6248,323r,-390e" filled="f" strokeweight=".85pt">
              <v:path arrowok="t"/>
            </v:shape>
            <v:shape id="_x0000_s5207" style="position:absolute;left:7763;top:-67;width:0;height:390" coordorigin="7763,-67" coordsize="0,390" path="m7763,323r,-390e" filled="f" strokeweight=".85pt">
              <v:path arrowok="t"/>
            </v:shape>
            <v:shape id="_x0000_s5206" style="position:absolute;left:1440;top:-60;width:4815;height:0" coordorigin="1440,-60" coordsize="4815,0" path="m1440,-60r4815,e" filled="f" strokeweight=".85pt">
              <v:path arrowok="t"/>
            </v:shape>
            <v:shape id="_x0000_s5205" style="position:absolute;left:1440;top:315;width:4815;height:0" coordorigin="1440,315" coordsize="4815,0" path="m1440,315r4815,e" filled="f" strokeweight=".85pt">
              <v:path arrowok="t"/>
            </v:shape>
            <v:shape id="_x0000_s5204" style="position:absolute;left:1448;top:-67;width:0;height:390" coordorigin="1448,-67" coordsize="0,390" path="m1448,323r,-390e" filled="f" strokeweight=".85pt">
              <v:path arrowok="t"/>
            </v:shape>
            <v:shape id="_x0000_s5203" style="position:absolute;left:6248;top:-67;width:0;height:390" coordorigin="6248,-67" coordsize="0,390" path="m6248,323r,-390e" filled="f" strokeweight=".85pt">
              <v:path arrowok="t"/>
            </v:shape>
            <v:shape id="_x0000_s5202" style="position:absolute;left:9270;top:-60;width:1530;height:0" coordorigin="9270,-60" coordsize="1530,0" path="m9270,-60r1530,e" filled="f" strokeweight=".85pt">
              <v:path arrowok="t"/>
            </v:shape>
            <v:shape id="_x0000_s5201" style="position:absolute;left:9278;top:-442;width:0;height:390" coordorigin="9278,-442" coordsize="0,390" path="m9278,-52r,-390e" filled="f" strokeweight=".85pt">
              <v:path arrowok="t"/>
            </v:shape>
            <v:shape id="_x0000_s5200" style="position:absolute;left:10793;top:-442;width:0;height:390" coordorigin="10793,-442" coordsize="0,390" path="m10793,-52r,-390e" filled="f" strokeweight=".85pt">
              <v:path arrowok="t"/>
            </v:shape>
            <v:shape id="_x0000_s5199" style="position:absolute;left:7755;top:-435;width:1530;height:0" coordorigin="7755,-435" coordsize="1530,0" path="m7755,-435r1530,e" filled="f" strokeweight=".85pt">
              <v:path arrowok="t"/>
            </v:shape>
            <v:shape id="_x0000_s5198" style="position:absolute;left:7755;top:-60;width:1530;height:0" coordorigin="7755,-60" coordsize="1530,0" path="m7755,-60r1530,e" filled="f" strokeweight=".85pt">
              <v:path arrowok="t"/>
            </v:shape>
            <v:shape id="_x0000_s5197" style="position:absolute;left:7763;top:-442;width:0;height:390" coordorigin="7763,-442" coordsize="0,390" path="m7763,-52r,-390e" filled="f" strokeweight=".85pt">
              <v:path arrowok="t"/>
            </v:shape>
            <v:shape id="_x0000_s5196" style="position:absolute;left:9278;top:-442;width:0;height:390" coordorigin="9278,-442" coordsize="0,390" path="m9278,-52r,-390e" filled="f" strokeweight=".85pt">
              <v:path arrowok="t"/>
            </v:shape>
            <v:shape id="_x0000_s5195" style="position:absolute;left:6240;top:-435;width:1530;height:0" coordorigin="6240,-435" coordsize="1530,0" path="m6240,-435r1530,e" filled="f" strokeweight=".85pt">
              <v:path arrowok="t"/>
            </v:shape>
            <v:shape id="_x0000_s5194" style="position:absolute;left:6240;top:-60;width:1530;height:0" coordorigin="6240,-60" coordsize="1530,0" path="m6240,-60r1530,e" filled="f" strokeweight=".85pt">
              <v:path arrowok="t"/>
            </v:shape>
            <v:shape id="_x0000_s5193" style="position:absolute;left:6248;top:-442;width:0;height:390" coordorigin="6248,-442" coordsize="0,390" path="m6248,-52r,-390e" filled="f" strokeweight=".85pt">
              <v:path arrowok="t"/>
            </v:shape>
            <v:shape id="_x0000_s5192" style="position:absolute;left:7763;top:-442;width:0;height:390" coordorigin="7763,-442" coordsize="0,390" path="m7763,-52r,-390e" filled="f" strokeweight=".85pt">
              <v:path arrowok="t"/>
            </v:shape>
            <v:shape id="_x0000_s5191" style="position:absolute;left:1440;top:-435;width:4815;height:0" coordorigin="1440,-435" coordsize="4815,0" path="m1440,-435r4815,e" filled="f" strokeweight=".85pt">
              <v:path arrowok="t"/>
            </v:shape>
            <v:shape id="_x0000_s5190" style="position:absolute;left:1440;top:-60;width:4815;height:0" coordorigin="1440,-60" coordsize="4815,0" path="m1440,-60r4815,e" filled="f" strokeweight=".85pt">
              <v:path arrowok="t"/>
            </v:shape>
            <v:shape id="_x0000_s5189" style="position:absolute;left:1448;top:-442;width:0;height:390" coordorigin="1448,-442" coordsize="0,390" path="m1448,-52r,-390e" filled="f" strokeweight=".85pt">
              <v:path arrowok="t"/>
            </v:shape>
            <v:shape id="_x0000_s5188" style="position:absolute;left:6248;top:-442;width:0;height:390" coordorigin="6248,-442" coordsize="0,390" path="m6248,-52r,-390e" filled="f" strokeweight=".85pt">
              <v:path arrowok="t"/>
            </v:shape>
            <v:shape id="_x0000_s5187" style="position:absolute;left:9270;top:-810;width:1530;height:0" coordorigin="9270,-810" coordsize="1530,0" path="m9270,-810r1530,e" filled="f" strokeweight=".85pt">
              <v:path arrowok="t"/>
            </v:shape>
            <v:shape id="_x0000_s5186" style="position:absolute;left:9270;top:-435;width:1530;height:0" coordorigin="9270,-435" coordsize="1530,0" path="m9270,-435r1530,e" filled="f" strokeweight=".85pt">
              <v:path arrowok="t"/>
            </v:shape>
            <v:shape id="_x0000_s5185" style="position:absolute;left:9278;top:-817;width:0;height:390" coordorigin="9278,-817" coordsize="0,390" path="m9278,-427r,-390e" filled="f" strokeweight=".85pt">
              <v:path arrowok="t"/>
            </v:shape>
            <v:shape id="_x0000_s5184" style="position:absolute;left:10793;top:-817;width:0;height:390" coordorigin="10793,-817" coordsize="0,390" path="m10793,-427r,-390e" filled="f" strokeweight=".85pt">
              <v:path arrowok="t"/>
            </v:shape>
            <v:shape id="_x0000_s5183" style="position:absolute;left:7755;top:-810;width:1530;height:0" coordorigin="7755,-810" coordsize="1530,0" path="m7755,-810r1530,e" filled="f" strokeweight=".85pt">
              <v:path arrowok="t"/>
            </v:shape>
            <v:shape id="_x0000_s5182" style="position:absolute;left:7755;top:-435;width:1530;height:0" coordorigin="7755,-435" coordsize="1530,0" path="m7755,-435r1530,e" filled="f" strokeweight=".85pt">
              <v:path arrowok="t"/>
            </v:shape>
            <v:shape id="_x0000_s5181" style="position:absolute;left:7763;top:-817;width:0;height:390" coordorigin="7763,-817" coordsize="0,390" path="m7763,-427r,-390e" filled="f" strokeweight=".85pt">
              <v:path arrowok="t"/>
            </v:shape>
            <v:shape id="_x0000_s5180" style="position:absolute;left:9278;top:-817;width:0;height:390" coordorigin="9278,-817" coordsize="0,390" path="m9278,-427r,-390e" filled="f" strokeweight=".85pt">
              <v:path arrowok="t"/>
            </v:shape>
            <v:shape id="_x0000_s5179" style="position:absolute;left:6240;top:-810;width:1530;height:0" coordorigin="6240,-810" coordsize="1530,0" path="m6240,-810r1530,e" filled="f" strokeweight=".85pt">
              <v:path arrowok="t"/>
            </v:shape>
            <v:shape id="_x0000_s5178" style="position:absolute;left:6240;top:-435;width:1530;height:0" coordorigin="6240,-435" coordsize="1530,0" path="m6240,-435r1530,e" filled="f" strokeweight=".85pt">
              <v:path arrowok="t"/>
            </v:shape>
            <v:shape id="_x0000_s5177" style="position:absolute;left:6248;top:-817;width:0;height:390" coordorigin="6248,-817" coordsize="0,390" path="m6248,-427r,-390e" filled="f" strokeweight=".85pt">
              <v:path arrowok="t"/>
            </v:shape>
            <v:shape id="_x0000_s5176" style="position:absolute;left:7763;top:-817;width:0;height:390" coordorigin="7763,-817" coordsize="0,390" path="m7763,-427r,-390e" filled="f" strokeweight=".85pt">
              <v:path arrowok="t"/>
            </v:shape>
            <v:shape id="_x0000_s5175" style="position:absolute;left:1440;top:-810;width:4815;height:0" coordorigin="1440,-810" coordsize="4815,0" path="m1440,-810r4815,e" filled="f" strokeweight=".85pt">
              <v:path arrowok="t"/>
            </v:shape>
            <v:shape id="_x0000_s5174" style="position:absolute;left:1440;top:-435;width:4815;height:0" coordorigin="1440,-435" coordsize="4815,0" path="m1440,-435r4815,e" filled="f" strokeweight=".85pt">
              <v:path arrowok="t"/>
            </v:shape>
            <v:shape id="_x0000_s5173" style="position:absolute;left:1448;top:-817;width:0;height:390" coordorigin="1448,-817" coordsize="0,390" path="m1448,-427r,-390e" filled="f" strokeweight=".85pt">
              <v:path arrowok="t"/>
            </v:shape>
            <v:shape id="_x0000_s5172" style="position:absolute;left:6248;top:-817;width:0;height:390" coordorigin="6248,-817" coordsize="0,390" path="m6248,-427r,-390e" filled="f" strokeweight=".85pt">
              <v:path arrowok="t"/>
            </v:shape>
            <w10:wrap anchorx="page"/>
          </v:group>
        </w:pict>
      </w:r>
      <w:r>
        <w:rPr>
          <w:rFonts w:ascii="Arial" w:eastAsia="Arial" w:hAnsi="Arial" w:cs="Arial"/>
        </w:rPr>
        <w:t xml:space="preserve">COST OF SALES                             </w:t>
      </w:r>
      <w:r>
        <w:rPr>
          <w:rFonts w:ascii="Arial" w:eastAsia="Arial" w:hAnsi="Arial" w:cs="Arial"/>
        </w:rPr>
        <w:t xml:space="preserve">                              232,996,144.83  217,849,527.01  196,427,121.85</w:t>
      </w:r>
    </w:p>
    <w:p w:rsidR="009A28D4" w:rsidRDefault="009A28D4">
      <w:pPr>
        <w:spacing w:before="5" w:line="140" w:lineRule="exact"/>
        <w:rPr>
          <w:sz w:val="14"/>
          <w:szCs w:val="14"/>
        </w:rPr>
      </w:pPr>
    </w:p>
    <w:p w:rsidR="009A28D4" w:rsidRDefault="007A2635">
      <w:pPr>
        <w:ind w:left="145"/>
        <w:rPr>
          <w:rFonts w:ascii="Arial" w:eastAsia="Arial" w:hAnsi="Arial" w:cs="Arial"/>
        </w:rPr>
        <w:sectPr w:rsidR="009A28D4">
          <w:type w:val="continuous"/>
          <w:pgSz w:w="12240" w:h="15840"/>
          <w:pgMar w:top="1380" w:right="1340" w:bottom="280" w:left="1340" w:header="720" w:footer="720" w:gutter="0"/>
          <w:cols w:space="720"/>
        </w:sectPr>
      </w:pPr>
      <w:r>
        <w:rPr>
          <w:rFonts w:ascii="Arial" w:eastAsia="Arial" w:hAnsi="Arial" w:cs="Arial"/>
        </w:rPr>
        <w:t>GROSS PROFIT (LOSS)                                                 65,270,639.40    57,788,228.02    52,057,534.07</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2" w:line="200" w:lineRule="exact"/>
      </w:pPr>
    </w:p>
    <w:p w:rsidR="009A28D4" w:rsidRDefault="007A2635">
      <w:pPr>
        <w:spacing w:before="34"/>
        <w:ind w:left="145"/>
        <w:rPr>
          <w:rFonts w:ascii="Arial" w:eastAsia="Arial" w:hAnsi="Arial" w:cs="Arial"/>
        </w:rPr>
      </w:pPr>
      <w:r>
        <w:rPr>
          <w:rFonts w:ascii="Arial" w:eastAsia="Arial" w:hAnsi="Arial" w:cs="Arial"/>
        </w:rPr>
        <w:t>OPERATING EXPENSE                                                  58,301,731.43    50,516,672.37    44,897,929.46</w:t>
      </w:r>
    </w:p>
    <w:p w:rsidR="009A28D4" w:rsidRDefault="009A28D4">
      <w:pPr>
        <w:spacing w:before="5" w:line="140" w:lineRule="exact"/>
        <w:rPr>
          <w:sz w:val="14"/>
          <w:szCs w:val="14"/>
        </w:rPr>
      </w:pPr>
    </w:p>
    <w:p w:rsidR="009A28D4" w:rsidRDefault="007A2635">
      <w:pPr>
        <w:ind w:left="145"/>
        <w:rPr>
          <w:rFonts w:ascii="Arial" w:eastAsia="Arial" w:hAnsi="Arial" w:cs="Arial"/>
        </w:rPr>
      </w:pPr>
      <w:r>
        <w:rPr>
          <w:rFonts w:ascii="Arial" w:eastAsia="Arial" w:hAnsi="Arial" w:cs="Arial"/>
        </w:rPr>
        <w:t>NET INCOME (LOSS) BEFORE INCOME TAX &amp;</w:t>
      </w:r>
    </w:p>
    <w:p w:rsidR="009A28D4" w:rsidRDefault="007A2635">
      <w:pPr>
        <w:spacing w:before="40"/>
        <w:ind w:left="145"/>
        <w:rPr>
          <w:rFonts w:ascii="Arial" w:eastAsia="Arial" w:hAnsi="Arial" w:cs="Arial"/>
        </w:rPr>
      </w:pPr>
      <w:r>
        <w:rPr>
          <w:rFonts w:ascii="Arial" w:eastAsia="Arial" w:hAnsi="Arial" w:cs="Arial"/>
        </w:rPr>
        <w:t xml:space="preserve">INTEREST EXPENSE                                                       6,968,907.97      7,271,555.65 </w:t>
      </w:r>
      <w:r>
        <w:rPr>
          <w:rFonts w:ascii="Arial" w:eastAsia="Arial" w:hAnsi="Arial" w:cs="Arial"/>
        </w:rPr>
        <w:t xml:space="preserve">     7,159,604.61</w:t>
      </w:r>
    </w:p>
    <w:p w:rsidR="009A28D4" w:rsidRDefault="009A28D4">
      <w:pPr>
        <w:spacing w:before="5" w:line="140" w:lineRule="exact"/>
        <w:rPr>
          <w:sz w:val="14"/>
          <w:szCs w:val="14"/>
        </w:rPr>
      </w:pPr>
    </w:p>
    <w:p w:rsidR="009A28D4" w:rsidRDefault="007A2635">
      <w:pPr>
        <w:ind w:left="145"/>
        <w:rPr>
          <w:rFonts w:ascii="Arial" w:eastAsia="Arial" w:hAnsi="Arial" w:cs="Arial"/>
        </w:rPr>
      </w:pPr>
      <w:r>
        <w:rPr>
          <w:rFonts w:ascii="Arial" w:eastAsia="Arial" w:hAnsi="Arial" w:cs="Arial"/>
        </w:rPr>
        <w:t>LESS: INTEREST EXPENSE                                            3,937,834.95      2,846,856.33      2,065,519.26</w:t>
      </w:r>
    </w:p>
    <w:p w:rsidR="009A28D4" w:rsidRDefault="009A28D4">
      <w:pPr>
        <w:spacing w:before="5" w:line="140" w:lineRule="exact"/>
        <w:rPr>
          <w:sz w:val="14"/>
          <w:szCs w:val="14"/>
        </w:rPr>
      </w:pPr>
    </w:p>
    <w:p w:rsidR="009A28D4" w:rsidRDefault="007A2635">
      <w:pPr>
        <w:ind w:left="145"/>
        <w:rPr>
          <w:rFonts w:ascii="Arial" w:eastAsia="Arial" w:hAnsi="Arial" w:cs="Arial"/>
        </w:rPr>
      </w:pPr>
      <w:r>
        <w:pict>
          <v:group id="_x0000_s5074" style="position:absolute;left:0;text-align:left;margin-left:71.6pt;margin-top:71.6pt;width:468.85pt;height:141.1pt;z-index:-6310;mso-position-horizontal-relative:page;mso-position-vertical-relative:page" coordorigin="1432,1432" coordsize="9377,2822">
            <v:shape id="_x0000_s5170" style="position:absolute;left:9270;top:3863;width:1530;height:0" coordorigin="9270,3863" coordsize="1530,0" path="m9270,3863r1530,e" filled="f" strokeweight=".85pt">
              <v:path arrowok="t"/>
            </v:shape>
            <v:shape id="_x0000_s5169" style="position:absolute;left:9270;top:4238;width:1530;height:0" coordorigin="9270,4238" coordsize="1530,0" path="m9270,4238r1530,e" filled="f" strokeweight=".85pt">
              <v:path arrowok="t"/>
            </v:shape>
            <v:shape id="_x0000_s5168" style="position:absolute;left:9278;top:3855;width:0;height:390" coordorigin="9278,3855" coordsize="0,390" path="m9278,4245r,-390e" filled="f" strokeweight=".85pt">
              <v:path arrowok="t"/>
            </v:shape>
            <v:shape id="_x0000_s5167" style="position:absolute;left:10793;top:3855;width:0;height:390" coordorigin="10793,3855" coordsize="0,390" path="m10793,4245r,-390e" filled="f" strokeweight=".85pt">
              <v:path arrowok="t"/>
            </v:shape>
            <v:shape id="_x0000_s5166" style="position:absolute;left:7755;top:3863;width:1530;height:0" coordorigin="7755,3863" coordsize="1530,0" path="m7755,3863r1530,e" filled="f" strokeweight=".85pt">
              <v:path arrowok="t"/>
            </v:shape>
            <v:shape id="_x0000_s5165" style="position:absolute;left:7755;top:4238;width:1530;height:0" coordorigin="7755,4238" coordsize="1530,0" path="m7755,4238r1530,e" filled="f" strokeweight=".85pt">
              <v:path arrowok="t"/>
            </v:shape>
            <v:shape id="_x0000_s5164" style="position:absolute;left:7763;top:3855;width:0;height:390" coordorigin="7763,3855" coordsize="0,390" path="m7763,4245r,-390e" filled="f" strokeweight=".85pt">
              <v:path arrowok="t"/>
            </v:shape>
            <v:shape id="_x0000_s5163" style="position:absolute;left:9278;top:3855;width:0;height:390" coordorigin="9278,3855" coordsize="0,390" path="m9278,4245r,-390e" filled="f" strokeweight=".85pt">
              <v:path arrowok="t"/>
            </v:shape>
            <v:shape id="_x0000_s5162" style="position:absolute;left:6240;top:3863;width:1530;height:0" coordorigin="6240,3863" coordsize="1530,0" path="m6240,3863r1530,e" filled="f" strokeweight=".85pt">
              <v:path arrowok="t"/>
            </v:shape>
            <v:shape id="_x0000_s5161" style="position:absolute;left:6240;top:4238;width:1530;height:0" coordorigin="6240,4238" coordsize="1530,0" path="m6240,4238r1530,e" filled="f" strokeweight=".85pt">
              <v:path arrowok="t"/>
            </v:shape>
            <v:shape id="_x0000_s5160" style="position:absolute;left:6248;top:3855;width:0;height:390" coordorigin="6248,3855" coordsize="0,390" path="m6248,4245r,-390e" filled="f" strokeweight=".85pt">
              <v:path arrowok="t"/>
            </v:shape>
            <v:shape id="_x0000_s5159" style="position:absolute;left:7763;top:3855;width:0;height:390" coordorigin="7763,3855" coordsize="0,390" path="m7763,4245r,-390e" filled="f" strokeweight=".85pt">
              <v:path arrowok="t"/>
            </v:shape>
            <v:shape id="_x0000_s5158" style="position:absolute;left:1440;top:3863;width:4815;height:0" coordorigin="1440,3863" coordsize="4815,0" path="m1440,3863r4815,e" filled="f" strokeweight=".85pt">
              <v:path arrowok="t"/>
            </v:shape>
            <v:shape id="_x0000_s5157" style="position:absolute;left:1440;top:4238;width:4815;height:0" coordorigin="1440,4238" coordsize="4815,0" path="m1440,4238r4815,e" filled="f" strokeweight=".85pt">
              <v:path arrowok="t"/>
            </v:shape>
            <v:shape id="_x0000_s5156" style="position:absolute;left:1448;top:3855;width:0;height:390" coordorigin="1448,3855" coordsize="0,390" path="m1448,4245r,-390e" filled="f" strokeweight=".85pt">
              <v:path arrowok="t"/>
            </v:shape>
            <v:shape id="_x0000_s5155" style="position:absolute;left:6248;top:3855;width:0;height:390" coordorigin="6248,3855" coordsize="0,390" path="m6248,4245r,-390e" filled="f" strokeweight=".85pt">
              <v:path arrowok="t"/>
            </v:shape>
            <v:shape id="_x0000_s5154" style="position:absolute;left:9270;top:3863;width:1530;height:0" coordorigin="9270,3863" coordsize="1530,0" path="m9270,3863r1530,e" filled="f" strokeweight=".85pt">
              <v:path arrowok="t"/>
            </v:shape>
            <v:shape id="_x0000_s5153" style="position:absolute;left:9270;top:3488;width:1530;height:0" coordorigin="9270,3488" coordsize="1530,0" path="m9270,3488r1530,e" filled="f" strokeweight=".85pt">
              <v:path arrowok="t"/>
            </v:shape>
            <v:shape id="_x0000_s5152" style="position:absolute;left:9278;top:3480;width:0;height:390" coordorigin="9278,3480" coordsize="0,390" path="m9278,3870r,-390e" filled="f" strokeweight=".85pt">
              <v:path arrowok="t"/>
            </v:shape>
            <v:shape id="_x0000_s5151" style="position:absolute;left:10793;top:3480;width:0;height:390" coordorigin="10793,3480" coordsize="0,390" path="m10793,3870r,-390e" filled="f" strokeweight=".85pt">
              <v:path arrowok="t"/>
            </v:shape>
            <v:shape id="_x0000_s5150" style="position:absolute;left:7755;top:3488;width:1530;height:0" coordorigin="7755,3488" coordsize="1530,0" path="m7755,3488r1530,e" filled="f" strokeweight=".85pt">
              <v:path arrowok="t"/>
            </v:shape>
            <v:shape id="_x0000_s5149" style="position:absolute;left:7755;top:3863;width:1530;height:0" coordorigin="7755,3863" coordsize="1530,0" path="m7755,3863r1530,e" filled="f" strokeweight=".85pt">
              <v:path arrowok="t"/>
            </v:shape>
            <v:shape id="_x0000_s5148" style="position:absolute;left:7763;top:3480;width:0;height:390" coordorigin="7763,3480" coordsize="0,390" path="m7763,3870r,-390e" filled="f" strokeweight=".85pt">
              <v:path arrowok="t"/>
            </v:shape>
            <v:shape id="_x0000_s5147" style="position:absolute;left:9278;top:3480;width:0;height:390" coordorigin="9278,3480" coordsize="0,390" path="m9278,3870r,-390e" filled="f" strokeweight=".85pt">
              <v:path arrowok="t"/>
            </v:shape>
            <v:shape id="_x0000_s5146" style="position:absolute;left:6240;top:3488;width:1530;height:0" coordorigin="6240,3488" coordsize="1530,0" path="m6240,3488r1530,e" filled="f" strokeweight=".85pt">
              <v:path arrowok="t"/>
            </v:shape>
            <v:shape id="_x0000_s5145" style="position:absolute;left:6240;top:3863;width:1530;height:0" coordorigin="6240,3863" coordsize="1530,0" path="m6240,3863r1530,e" filled="f" strokeweight=".85pt">
              <v:path arrowok="t"/>
            </v:shape>
            <v:shape id="_x0000_s5144" style="position:absolute;left:6248;top:3480;width:0;height:390" coordorigin="6248,3480" coordsize="0,390" path="m6248,3870r,-390e" filled="f" strokeweight=".85pt">
              <v:path arrowok="t"/>
            </v:shape>
            <v:shape id="_x0000_s5143" style="position:absolute;left:7763;top:3480;width:0;height:390" coordorigin="7763,3480" coordsize="0,390" path="m7763,3870r,-390e" filled="f" strokeweight=".85pt">
              <v:path arrowok="t"/>
            </v:shape>
            <v:shape id="_x0000_s5142" style="position:absolute;left:1440;top:3488;width:4815;height:0" coordorigin="1440,3488" coordsize="4815,0" path="m1440,3488r4815,e" filled="f" strokeweight=".85pt">
              <v:path arrowok="t"/>
            </v:shape>
            <v:shape id="_x0000_s5141" style="position:absolute;left:1440;top:3863;width:4815;height:0" coordorigin="1440,3863" coordsize="4815,0" path="m1440,3863r4815,e" filled="f" strokeweight=".85pt">
              <v:path arrowok="t"/>
            </v:shape>
            <v:shape id="_x0000_s5140" style="position:absolute;left:1448;top:3480;width:0;height:390" coordorigin="1448,3480" coordsize="0,390" path="m1448,3870r,-390e" filled="f" strokeweight=".85pt">
              <v:path arrowok="t"/>
            </v:shape>
            <v:shape id="_x0000_s5139" style="position:absolute;left:6248;top:3480;width:0;height:390" coordorigin="6248,3480" coordsize="0,390" path="m6248,3870r,-390e" filled="f" strokeweight=".85pt">
              <v:path arrowok="t"/>
            </v:shape>
            <v:shape id="_x0000_s5138" style="position:absolute;left:9270;top:3488;width:1530;height:0" coordorigin="9270,3488" coordsize="1530,0" path="m9270,3488r1530,e" filled="f" strokeweight=".85pt">
              <v:path arrowok="t"/>
            </v:shape>
            <v:shape id="_x0000_s5137" style="position:absolute;left:9270;top:2843;width:1530;height:0" coordorigin="9270,2843" coordsize="1530,0" path="m9270,2843r1530,e" filled="f" strokeweight=".85pt">
              <v:path arrowok="t"/>
            </v:shape>
            <v:shape id="_x0000_s5136" style="position:absolute;left:9278;top:2835;width:0;height:660" coordorigin="9278,2835" coordsize="0,660" path="m9278,3495r,-660e" filled="f" strokeweight=".85pt">
              <v:path arrowok="t"/>
            </v:shape>
            <v:shape id="_x0000_s5135" style="position:absolute;left:10793;top:2835;width:0;height:660" coordorigin="10793,2835" coordsize="0,660" path="m10793,3495r,-660e" filled="f" strokeweight=".85pt">
              <v:path arrowok="t"/>
            </v:shape>
            <v:shape id="_x0000_s5134" style="position:absolute;left:7755;top:2843;width:1530;height:0" coordorigin="7755,2843" coordsize="1530,0" path="m7755,2843r1530,e" filled="f" strokeweight=".85pt">
              <v:path arrowok="t"/>
            </v:shape>
            <v:shape id="_x0000_s5133" style="position:absolute;left:7755;top:3488;width:1530;height:0" coordorigin="7755,3488" coordsize="1530,0" path="m7755,3488r1530,e" filled="f" strokeweight=".85pt">
              <v:path arrowok="t"/>
            </v:shape>
            <v:shape id="_x0000_s5132" style="position:absolute;left:7763;top:2835;width:0;height:660" coordorigin="7763,2835" coordsize="0,660" path="m7763,3495r,-660e" filled="f" strokeweight=".85pt">
              <v:path arrowok="t"/>
            </v:shape>
            <v:shape id="_x0000_s5131" style="position:absolute;left:9278;top:2835;width:0;height:660" coordorigin="9278,2835" coordsize="0,660" path="m9278,3495r,-660e" filled="f" strokeweight=".85pt">
              <v:path arrowok="t"/>
            </v:shape>
            <v:shape id="_x0000_s5130" style="position:absolute;left:6240;top:2843;width:1530;height:0" coordorigin="6240,2843" coordsize="1530,0" path="m6240,2843r1530,e" filled="f" strokeweight=".85pt">
              <v:path arrowok="t"/>
            </v:shape>
            <v:shape id="_x0000_s5129" style="position:absolute;left:6240;top:3488;width:1530;height:0" coordorigin="6240,3488" coordsize="1530,0" path="m6240,3488r1530,e" filled="f" strokeweight=".85pt">
              <v:path arrowok="t"/>
            </v:shape>
            <v:shape id="_x0000_s5128" style="position:absolute;left:6248;top:2835;width:0;height:660" coordorigin="6248,2835" coordsize="0,660" path="m6248,3495r,-660e" filled="f" strokeweight=".85pt">
              <v:path arrowok="t"/>
            </v:shape>
            <v:shape id="_x0000_s5127" style="position:absolute;left:7763;top:2835;width:0;height:660" coordorigin="7763,2835" coordsize="0,660" path="m7763,3495r,-660e" filled="f" strokeweight=".85pt">
              <v:path arrowok="t"/>
            </v:shape>
            <v:shape id="_x0000_s5126" style="position:absolute;left:1440;top:2843;width:4815;height:0" coordorigin="1440,2843" coordsize="4815,0" path="m1440,2843r4815,e" filled="f" strokeweight=".85pt">
              <v:path arrowok="t"/>
            </v:shape>
            <v:shape id="_x0000_s5125" style="position:absolute;left:1440;top:3488;width:4815;height:0" coordorigin="1440,3488" coordsize="4815,0" path="m1440,3488r4815,e" filled="f" strokeweight=".85pt">
              <v:path arrowok="t"/>
            </v:shape>
            <v:shape id="_x0000_s5124" style="position:absolute;left:1448;top:2835;width:0;height:660" coordorigin="1448,2835" coordsize="0,660" path="m1448,3495r,-660e" filled="f" strokeweight=".85pt">
              <v:path arrowok="t"/>
            </v:shape>
            <v:shape id="_x0000_s5123" style="position:absolute;left:6248;top:2835;width:0;height:660" coordorigin="6248,2835" coordsize="0,660" path="m6248,3495r,-660e" filled="f" strokeweight=".85pt">
              <v:path arrowok="t"/>
            </v:shape>
            <v:shape id="_x0000_s5122" style="position:absolute;left:9270;top:2843;width:1530;height:0" coordorigin="9270,2843" coordsize="1530,0" path="m9270,2843r1530,e" filled="f" strokeweight=".85pt">
              <v:path arrowok="t"/>
            </v:shape>
            <v:shape id="_x0000_s5121" style="position:absolute;left:9270;top:2468;width:1530;height:0" coordorigin="9270,2468" coordsize="1530,0" path="m9270,2468r1530,e" filled="f" strokeweight=".85pt">
              <v:path arrowok="t"/>
            </v:shape>
            <v:shape id="_x0000_s5120" style="position:absolute;left:9278;top:2460;width:0;height:390" coordorigin="9278,2460" coordsize="0,390" path="m9278,2850r,-390e" filled="f" strokeweight=".85pt">
              <v:path arrowok="t"/>
            </v:shape>
            <v:shape id="_x0000_s5119" style="position:absolute;left:10793;top:2460;width:0;height:390" coordorigin="10793,2460" coordsize="0,390" path="m10793,2850r,-390e" filled="f" strokeweight=".85pt">
              <v:path arrowok="t"/>
            </v:shape>
            <v:shape id="_x0000_s5118" style="position:absolute;left:7755;top:2468;width:1530;height:0" coordorigin="7755,2468" coordsize="1530,0" path="m7755,2468r1530,e" filled="f" strokeweight=".85pt">
              <v:path arrowok="t"/>
            </v:shape>
            <v:shape id="_x0000_s5117" style="position:absolute;left:7755;top:2843;width:1530;height:0" coordorigin="7755,2843" coordsize="1530,0" path="m7755,2843r1530,e" filled="f" strokeweight=".85pt">
              <v:path arrowok="t"/>
            </v:shape>
            <v:shape id="_x0000_s5116" style="position:absolute;left:7763;top:2460;width:0;height:390" coordorigin="7763,2460" coordsize="0,390" path="m7763,2850r,-390e" filled="f" strokeweight=".85pt">
              <v:path arrowok="t"/>
            </v:shape>
            <v:shape id="_x0000_s5115" style="position:absolute;left:9278;top:2460;width:0;height:390" coordorigin="9278,2460" coordsize="0,390" path="m9278,2850r,-390e" filled="f" strokeweight=".85pt">
              <v:path arrowok="t"/>
            </v:shape>
            <v:shape id="_x0000_s5114" style="position:absolute;left:6240;top:2468;width:1530;height:0" coordorigin="6240,2468" coordsize="1530,0" path="m6240,2468r1530,e" filled="f" strokeweight=".85pt">
              <v:path arrowok="t"/>
            </v:shape>
            <v:shape id="_x0000_s5113" style="position:absolute;left:6240;top:2843;width:1530;height:0" coordorigin="6240,2843" coordsize="1530,0" path="m6240,2843r1530,e" filled="f" strokeweight=".85pt">
              <v:path arrowok="t"/>
            </v:shape>
            <v:shape id="_x0000_s5112" style="position:absolute;left:6248;top:2460;width:0;height:390" coordorigin="6248,2460" coordsize="0,390" path="m6248,2850r,-390e" filled="f" strokeweight=".85pt">
              <v:path arrowok="t"/>
            </v:shape>
            <v:shape id="_x0000_s5111" style="position:absolute;left:7763;top:2460;width:0;height:390" coordorigin="7763,2460" coordsize="0,390" path="m7763,2850r,-390e" filled="f" strokeweight=".85pt">
              <v:path arrowok="t"/>
            </v:shape>
            <v:shape id="_x0000_s5110" style="position:absolute;left:1440;top:2468;width:4815;height:0" coordorigin="1440,2468" coordsize="4815,0" path="m1440,2468r4815,e" filled="f" strokeweight=".85pt">
              <v:path arrowok="t"/>
            </v:shape>
            <v:shape id="_x0000_s5109" style="position:absolute;left:1440;top:2843;width:4815;height:0" coordorigin="1440,2843" coordsize="4815,0" path="m1440,2843r4815,e" filled="f" strokeweight=".85pt">
              <v:path arrowok="t"/>
            </v:shape>
            <v:shape id="_x0000_s5108" style="position:absolute;left:1448;top:2460;width:0;height:390" coordorigin="1448,2460" coordsize="0,390" path="m1448,2850r,-390e" filled="f" strokeweight=".85pt">
              <v:path arrowok="t"/>
            </v:shape>
            <v:shape id="_x0000_s5107" style="position:absolute;left:6248;top:2460;width:0;height:390" coordorigin="6248,2460" coordsize="0,390" path="m6248,2850r,-390e" filled="f" strokeweight=".85pt">
              <v:path arrowok="t"/>
            </v:shape>
            <v:shape id="_x0000_s5106" style="position:absolute;left:9270;top:2468;width:1530;height:0" coordorigin="9270,2468" coordsize="1530,0" path="m9270,2468r1530,e" filled="f" strokeweight=".85pt">
              <v:path arrowok="t"/>
            </v:shape>
            <v:shape id="_x0000_s5105" style="position:absolute;left:9270;top:1823;width:1530;height:0" coordorigin="9270,1823" coordsize="1530,0" path="m9270,1823r1530,e" filled="f" strokeweight=".85pt">
              <v:path arrowok="t"/>
            </v:shape>
            <v:shape id="_x0000_s5104" style="position:absolute;left:9278;top:1815;width:0;height:660" coordorigin="9278,1815" coordsize="0,660" path="m9278,2475r,-660e" filled="f" strokeweight=".85pt">
              <v:path arrowok="t"/>
            </v:shape>
            <v:shape id="_x0000_s5103" style="position:absolute;left:10793;top:1815;width:0;height:660" coordorigin="10793,1815" coordsize="0,660" path="m10793,2475r,-660e" filled="f" strokeweight=".85pt">
              <v:path arrowok="t"/>
            </v:shape>
            <v:shape id="_x0000_s5102" style="position:absolute;left:7755;top:1823;width:1530;height:0" coordorigin="7755,1823" coordsize="1530,0" path="m7755,1823r1530,e" filled="f" strokeweight=".85pt">
              <v:path arrowok="t"/>
            </v:shape>
            <v:shape id="_x0000_s5101" style="position:absolute;left:7755;top:2468;width:1530;height:0" coordorigin="7755,2468" coordsize="1530,0" path="m7755,2468r1530,e" filled="f" strokeweight=".85pt">
              <v:path arrowok="t"/>
            </v:shape>
            <v:shape id="_x0000_s5100" style="position:absolute;left:7763;top:1815;width:0;height:660" coordorigin="7763,1815" coordsize="0,660" path="m7763,2475r,-660e" filled="f" strokeweight=".85pt">
              <v:path arrowok="t"/>
            </v:shape>
            <v:shape id="_x0000_s5099" style="position:absolute;left:9278;top:1815;width:0;height:660" coordorigin="9278,1815" coordsize="0,660" path="m9278,2475r,-660e" filled="f" strokeweight=".85pt">
              <v:path arrowok="t"/>
            </v:shape>
            <v:shape id="_x0000_s5098" style="position:absolute;left:6240;top:1823;width:1530;height:0" coordorigin="6240,1823" coordsize="1530,0" path="m6240,1823r1530,e" filled="f" strokeweight=".85pt">
              <v:path arrowok="t"/>
            </v:shape>
            <v:shape id="_x0000_s5097" style="position:absolute;left:6240;top:2468;width:1530;height:0" coordorigin="6240,2468" coordsize="1530,0" path="m6240,2468r1530,e" filled="f" strokeweight=".85pt">
              <v:path arrowok="t"/>
            </v:shape>
            <v:shape id="_x0000_s5096" style="position:absolute;left:6248;top:1815;width:0;height:660" coordorigin="6248,1815" coordsize="0,660" path="m6248,2475r,-660e" filled="f" strokeweight=".85pt">
              <v:path arrowok="t"/>
            </v:shape>
            <v:shape id="_x0000_s5095" style="position:absolute;left:7763;top:1815;width:0;height:660" coordorigin="7763,1815" coordsize="0,660" path="m7763,2475r,-660e" filled="f" strokeweight=".85pt">
              <v:path arrowok="t"/>
            </v:shape>
            <v:shape id="_x0000_s5094" style="position:absolute;left:1440;top:1823;width:4815;height:0" coordorigin="1440,1823" coordsize="4815,0" path="m1440,1823r4815,e" filled="f" strokeweight=".85pt">
              <v:path arrowok="t"/>
            </v:shape>
            <v:shape id="_x0000_s5093" style="position:absolute;left:1440;top:2468;width:4815;height:0" coordorigin="1440,2468" coordsize="4815,0" path="m1440,2468r4815,e" filled="f" strokeweight=".85pt">
              <v:path arrowok="t"/>
            </v:shape>
            <v:shape id="_x0000_s5092" style="position:absolute;left:1448;top:1815;width:0;height:660" coordorigin="1448,1815" coordsize="0,660" path="m1448,2475r,-660e" filled="f" strokeweight=".85pt">
              <v:path arrowok="t"/>
            </v:shape>
            <v:shape id="_x0000_s5091" style="position:absolute;left:6248;top:1815;width:0;height:660" coordorigin="6248,1815" coordsize="0,660" path="m6248,2475r,-660e" filled="f" strokeweight=".85pt">
              <v:path arrowok="t"/>
            </v:shape>
            <v:shape id="_x0000_s5090" style="position:absolute;left:9270;top:1823;width:1530;height:0" coordorigin="9270,1823" coordsize="1530,0" path="m9270,1823r1530,e" filled="f" strokeweight=".85pt">
              <v:path arrowok="t"/>
            </v:shape>
            <v:shape id="_x0000_s5089" style="position:absolute;left:9270;top:1448;width:1530;height:0" coordorigin="9270,1448" coordsize="1530,0" path="m9270,1448r1530,e" filled="f" strokeweight=".85pt">
              <v:path arrowok="t"/>
            </v:shape>
            <v:shape id="_x0000_s5088" style="position:absolute;left:9278;top:1440;width:0;height:390" coordorigin="9278,1440" coordsize="0,390" path="m9278,1830r,-390e" filled="f" strokeweight=".85pt">
              <v:path arrowok="t"/>
            </v:shape>
            <v:shape id="_x0000_s5087" style="position:absolute;left:10793;top:1440;width:0;height:390" coordorigin="10793,1440" coordsize="0,390" path="m10793,1830r,-390e" filled="f" strokeweight=".85pt">
              <v:path arrowok="t"/>
            </v:shape>
            <v:shape id="_x0000_s5086" style="position:absolute;left:7755;top:1448;width:1530;height:0" coordorigin="7755,1448" coordsize="1530,0" path="m7755,1448r1530,e" filled="f" strokeweight=".85pt">
              <v:path arrowok="t"/>
            </v:shape>
            <v:shape id="_x0000_s5085" style="position:absolute;left:7755;top:1823;width:1530;height:0" coordorigin="7755,1823" coordsize="1530,0" path="m7755,1823r1530,e" filled="f" strokeweight=".85pt">
              <v:path arrowok="t"/>
            </v:shape>
            <v:shape id="_x0000_s5084" style="position:absolute;left:7763;top:1440;width:0;height:390" coordorigin="7763,1440" coordsize="0,390" path="m7763,1830r,-390e" filled="f" strokeweight=".85pt">
              <v:path arrowok="t"/>
            </v:shape>
            <v:shape id="_x0000_s5083" style="position:absolute;left:9278;top:1440;width:0;height:390" coordorigin="9278,1440" coordsize="0,390" path="m9278,1830r,-390e" filled="f" strokeweight=".85pt">
              <v:path arrowok="t"/>
            </v:shape>
            <v:shape id="_x0000_s5082" style="position:absolute;left:6240;top:1448;width:1530;height:0" coordorigin="6240,1448" coordsize="1530,0" path="m6240,1448r1530,e" filled="f" strokeweight=".85pt">
              <v:path arrowok="t"/>
            </v:shape>
            <v:shape id="_x0000_s5081" style="position:absolute;left:6240;top:1823;width:1530;height:0" coordorigin="6240,1823" coordsize="1530,0" path="m6240,1823r1530,e" filled="f" strokeweight=".85pt">
              <v:path arrowok="t"/>
            </v:shape>
            <v:shape id="_x0000_s5080" style="position:absolute;left:6248;top:1440;width:0;height:390" coordorigin="6248,1440" coordsize="0,390" path="m6248,1830r,-390e" filled="f" strokeweight=".85pt">
              <v:path arrowok="t"/>
            </v:shape>
            <v:shape id="_x0000_s5079" style="position:absolute;left:7763;top:1440;width:0;height:390" coordorigin="7763,1440" coordsize="0,390" path="m7763,1830r,-390e" filled="f" strokeweight=".85pt">
              <v:path arrowok="t"/>
            </v:shape>
            <v:shape id="_x0000_s5078" style="position:absolute;left:1440;top:1448;width:4815;height:0" coordorigin="1440,1448" coordsize="4815,0" path="m1440,1448r4815,e" filled="f" strokeweight=".85pt">
              <v:path arrowok="t"/>
            </v:shape>
            <v:shape id="_x0000_s5077" style="position:absolute;left:1440;top:1823;width:4815;height:0" coordorigin="1440,1823" coordsize="4815,0" path="m1440,1823r4815,e" filled="f" strokeweight=".85pt">
              <v:path arrowok="t"/>
            </v:shape>
            <v:shape id="_x0000_s5076" style="position:absolute;left:1448;top:1440;width:0;height:390" coordorigin="1448,1440" coordsize="0,390" path="m1448,1830r,-390e" filled="f" strokeweight=".85pt">
              <v:path arrowok="t"/>
            </v:shape>
            <v:shape id="_x0000_s5075" style="position:absolute;left:6248;top:1440;width:0;height:390" coordorigin="6248,1440" coordsize="0,390" path="m6248,1830r,-390e" filled="f" strokeweight=".85pt">
              <v:path arrowok="t"/>
            </v:shape>
            <w10:wrap anchorx="page" anchory="page"/>
          </v:group>
        </w:pict>
      </w:r>
      <w:r>
        <w:rPr>
          <w:rFonts w:ascii="Arial" w:eastAsia="Arial" w:hAnsi="Arial" w:cs="Arial"/>
        </w:rPr>
        <w:t xml:space="preserve">NET INCOME (LOSS) AFTER </w:t>
      </w:r>
      <w:r>
        <w:rPr>
          <w:rFonts w:ascii="Arial" w:eastAsia="Arial" w:hAnsi="Arial" w:cs="Arial"/>
        </w:rPr>
        <w:t>INTEREST</w:t>
      </w:r>
    </w:p>
    <w:p w:rsidR="009A28D4" w:rsidRDefault="007A2635">
      <w:pPr>
        <w:spacing w:before="40"/>
        <w:ind w:left="145"/>
        <w:rPr>
          <w:rFonts w:ascii="Arial" w:eastAsia="Arial" w:hAnsi="Arial" w:cs="Arial"/>
        </w:rPr>
      </w:pPr>
      <w:r>
        <w:rPr>
          <w:rFonts w:ascii="Arial" w:eastAsia="Arial" w:hAnsi="Arial" w:cs="Arial"/>
        </w:rPr>
        <w:t>EXPENSE                                                                          3,031,073.02      4,424,699.32      5,094,085.35</w:t>
      </w:r>
    </w:p>
    <w:p w:rsidR="009A28D4" w:rsidRDefault="009A28D4">
      <w:pPr>
        <w:spacing w:before="5" w:line="140" w:lineRule="exact"/>
        <w:rPr>
          <w:sz w:val="14"/>
          <w:szCs w:val="14"/>
        </w:rPr>
      </w:pPr>
    </w:p>
    <w:p w:rsidR="009A28D4" w:rsidRDefault="007A2635">
      <w:pPr>
        <w:ind w:left="145"/>
        <w:rPr>
          <w:rFonts w:ascii="Arial" w:eastAsia="Arial" w:hAnsi="Arial" w:cs="Arial"/>
        </w:rPr>
      </w:pPr>
      <w:r>
        <w:rPr>
          <w:rFonts w:ascii="Arial" w:eastAsia="Arial" w:hAnsi="Arial" w:cs="Arial"/>
        </w:rPr>
        <w:t>LESS: PROVISION FOR INCOME TAX                            1,449,623.87      1,627,480.69      2,065,519.26</w:t>
      </w:r>
    </w:p>
    <w:p w:rsidR="009A28D4" w:rsidRDefault="009A28D4">
      <w:pPr>
        <w:spacing w:before="5" w:line="140" w:lineRule="exact"/>
        <w:rPr>
          <w:sz w:val="14"/>
          <w:szCs w:val="14"/>
        </w:rPr>
      </w:pPr>
    </w:p>
    <w:p w:rsidR="009A28D4" w:rsidRDefault="007A2635">
      <w:pPr>
        <w:ind w:left="145"/>
        <w:rPr>
          <w:rFonts w:ascii="Arial" w:eastAsia="Arial" w:hAnsi="Arial" w:cs="Arial"/>
        </w:rPr>
      </w:pPr>
      <w:r>
        <w:rPr>
          <w:rFonts w:ascii="Arial" w:eastAsia="Arial" w:hAnsi="Arial" w:cs="Arial"/>
        </w:rPr>
        <w:t>NET INCO</w:t>
      </w:r>
      <w:r>
        <w:rPr>
          <w:rFonts w:ascii="Arial" w:eastAsia="Arial" w:hAnsi="Arial" w:cs="Arial"/>
        </w:rPr>
        <w:t>ME (LOSS)                                                        1,581,449.15      2,797,218.63      3,028,566.09</w:t>
      </w:r>
    </w:p>
    <w:p w:rsidR="009A28D4" w:rsidRDefault="009A28D4">
      <w:pPr>
        <w:spacing w:line="100" w:lineRule="exact"/>
        <w:rPr>
          <w:sz w:val="10"/>
          <w:szCs w:val="10"/>
        </w:rPr>
      </w:pPr>
    </w:p>
    <w:p w:rsidR="009A28D4" w:rsidRDefault="007A2635">
      <w:pPr>
        <w:spacing w:line="220" w:lineRule="exact"/>
        <w:ind w:left="1070" w:right="1015"/>
        <w:jc w:val="center"/>
        <w:rPr>
          <w:rFonts w:ascii="Arial" w:eastAsia="Arial" w:hAnsi="Arial" w:cs="Arial"/>
        </w:rPr>
      </w:pPr>
      <w:r>
        <w:rPr>
          <w:rFonts w:ascii="Arial" w:eastAsia="Arial" w:hAnsi="Arial" w:cs="Arial"/>
          <w:i/>
          <w:position w:val="-1"/>
        </w:rPr>
        <w:t>Table 5. Digital Walker Statement of Comprehensive Income (Digital Walker, 2018)</w:t>
      </w:r>
    </w:p>
    <w:p w:rsidR="009A28D4" w:rsidRDefault="009A28D4">
      <w:pPr>
        <w:spacing w:line="280" w:lineRule="exact"/>
        <w:rPr>
          <w:sz w:val="28"/>
          <w:szCs w:val="28"/>
        </w:rPr>
      </w:pPr>
    </w:p>
    <w:p w:rsidR="009A28D4" w:rsidRDefault="007A2635">
      <w:pPr>
        <w:spacing w:before="34"/>
        <w:ind w:left="625"/>
        <w:rPr>
          <w:rFonts w:ascii="Arial" w:eastAsia="Arial" w:hAnsi="Arial" w:cs="Arial"/>
        </w:rPr>
      </w:pPr>
      <w:r>
        <w:rPr>
          <w:rFonts w:ascii="Arial" w:eastAsia="Arial" w:hAnsi="Arial" w:cs="Arial"/>
        </w:rPr>
        <w:t xml:space="preserve">Balance Sheet                                              </w:t>
      </w:r>
      <w:r>
        <w:rPr>
          <w:rFonts w:ascii="Arial" w:eastAsia="Arial" w:hAnsi="Arial" w:cs="Arial"/>
        </w:rPr>
        <w:t xml:space="preserve">                 2017                   2016                   2015</w:t>
      </w:r>
    </w:p>
    <w:p w:rsidR="009A28D4" w:rsidRDefault="009A28D4">
      <w:pPr>
        <w:spacing w:before="5" w:line="140" w:lineRule="exact"/>
        <w:rPr>
          <w:sz w:val="14"/>
          <w:szCs w:val="14"/>
        </w:rPr>
      </w:pPr>
    </w:p>
    <w:p w:rsidR="009A28D4" w:rsidRDefault="007A2635">
      <w:pPr>
        <w:spacing w:line="220" w:lineRule="exact"/>
        <w:ind w:left="145"/>
        <w:rPr>
          <w:rFonts w:ascii="Arial" w:eastAsia="Arial" w:hAnsi="Arial" w:cs="Arial"/>
        </w:rPr>
        <w:sectPr w:rsidR="009A28D4">
          <w:pgSz w:w="12240" w:h="15840"/>
          <w:pgMar w:top="660" w:right="1400" w:bottom="280" w:left="1340" w:header="421" w:footer="0" w:gutter="0"/>
          <w:cols w:space="720"/>
        </w:sectPr>
      </w:pPr>
      <w:r>
        <w:rPr>
          <w:rFonts w:ascii="Arial" w:eastAsia="Arial" w:hAnsi="Arial" w:cs="Arial"/>
          <w:position w:val="-1"/>
        </w:rPr>
        <w:t>Current Assets</w:t>
      </w:r>
    </w:p>
    <w:p w:rsidR="009A28D4" w:rsidRDefault="009A28D4">
      <w:pPr>
        <w:spacing w:before="9" w:line="100" w:lineRule="exact"/>
        <w:rPr>
          <w:sz w:val="11"/>
          <w:szCs w:val="11"/>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ind w:left="145" w:right="-50"/>
        <w:rPr>
          <w:rFonts w:ascii="Arial" w:eastAsia="Arial" w:hAnsi="Arial" w:cs="Arial"/>
        </w:rPr>
      </w:pPr>
      <w:r>
        <w:rPr>
          <w:rFonts w:ascii="Arial" w:eastAsia="Arial" w:hAnsi="Arial" w:cs="Arial"/>
        </w:rPr>
        <w:t>Non Current Assets</w:t>
      </w:r>
    </w:p>
    <w:p w:rsidR="009A28D4" w:rsidRDefault="007A2635">
      <w:pPr>
        <w:spacing w:before="9" w:line="140" w:lineRule="exact"/>
        <w:rPr>
          <w:sz w:val="14"/>
          <w:szCs w:val="14"/>
        </w:rPr>
      </w:pPr>
      <w:r>
        <w:br w:type="column"/>
      </w:r>
    </w:p>
    <w:p w:rsidR="009A28D4" w:rsidRDefault="007A2635">
      <w:pPr>
        <w:rPr>
          <w:rFonts w:ascii="Arial" w:eastAsia="Arial" w:hAnsi="Arial" w:cs="Arial"/>
        </w:rPr>
      </w:pPr>
      <w:r>
        <w:rPr>
          <w:rFonts w:ascii="Arial" w:eastAsia="Arial" w:hAnsi="Arial" w:cs="Arial"/>
        </w:rPr>
        <w:t>Cash                                      10,528,947.70    13,227,215.57    14,811,956.03</w:t>
      </w:r>
    </w:p>
    <w:p w:rsidR="009A28D4" w:rsidRDefault="009A28D4">
      <w:pPr>
        <w:spacing w:before="5" w:line="140" w:lineRule="exact"/>
        <w:rPr>
          <w:sz w:val="14"/>
          <w:szCs w:val="14"/>
        </w:rPr>
      </w:pPr>
    </w:p>
    <w:p w:rsidR="009A28D4" w:rsidRDefault="007A2635">
      <w:pPr>
        <w:rPr>
          <w:rFonts w:ascii="Arial" w:eastAsia="Arial" w:hAnsi="Arial" w:cs="Arial"/>
        </w:rPr>
      </w:pPr>
      <w:r>
        <w:rPr>
          <w:rFonts w:ascii="Arial" w:eastAsia="Arial" w:hAnsi="Arial" w:cs="Arial"/>
        </w:rPr>
        <w:t>Accounts</w:t>
      </w:r>
    </w:p>
    <w:p w:rsidR="009A28D4" w:rsidRDefault="007A2635">
      <w:pPr>
        <w:spacing w:before="40"/>
        <w:rPr>
          <w:rFonts w:ascii="Arial" w:eastAsia="Arial" w:hAnsi="Arial" w:cs="Arial"/>
        </w:rPr>
      </w:pPr>
      <w:r>
        <w:rPr>
          <w:rFonts w:ascii="Arial" w:eastAsia="Arial" w:hAnsi="Arial" w:cs="Arial"/>
        </w:rPr>
        <w:t>Receivable-Trade                  31,830,711.68    30,015,431.00    27,871,074.75</w:t>
      </w:r>
    </w:p>
    <w:p w:rsidR="009A28D4" w:rsidRDefault="009A28D4">
      <w:pPr>
        <w:spacing w:before="5" w:line="140" w:lineRule="exact"/>
        <w:rPr>
          <w:sz w:val="14"/>
          <w:szCs w:val="14"/>
        </w:rPr>
      </w:pPr>
    </w:p>
    <w:p w:rsidR="009A28D4" w:rsidRDefault="007A2635">
      <w:pPr>
        <w:rPr>
          <w:rFonts w:ascii="Arial" w:eastAsia="Arial" w:hAnsi="Arial" w:cs="Arial"/>
        </w:rPr>
      </w:pPr>
      <w:r>
        <w:rPr>
          <w:rFonts w:ascii="Arial" w:eastAsia="Arial" w:hAnsi="Arial" w:cs="Arial"/>
        </w:rPr>
        <w:t>Merchandise Inventory          11,785,842.90    14,521,072.25      8,383,666.93</w:t>
      </w:r>
    </w:p>
    <w:p w:rsidR="009A28D4" w:rsidRDefault="009A28D4">
      <w:pPr>
        <w:spacing w:before="5" w:line="140" w:lineRule="exact"/>
        <w:rPr>
          <w:sz w:val="14"/>
          <w:szCs w:val="14"/>
        </w:rPr>
      </w:pPr>
    </w:p>
    <w:p w:rsidR="009A28D4" w:rsidRDefault="007A2635">
      <w:pPr>
        <w:rPr>
          <w:rFonts w:ascii="Arial" w:eastAsia="Arial" w:hAnsi="Arial" w:cs="Arial"/>
        </w:rPr>
      </w:pPr>
      <w:r>
        <w:rPr>
          <w:rFonts w:ascii="Arial" w:eastAsia="Arial" w:hAnsi="Arial" w:cs="Arial"/>
        </w:rPr>
        <w:t>Total Current Assets              54,145,502.28    57,763,718.82    51,066,697.71</w:t>
      </w:r>
    </w:p>
    <w:p w:rsidR="009A28D4" w:rsidRDefault="009A28D4">
      <w:pPr>
        <w:spacing w:line="120" w:lineRule="exact"/>
        <w:rPr>
          <w:sz w:val="12"/>
          <w:szCs w:val="12"/>
        </w:rPr>
      </w:pPr>
    </w:p>
    <w:p w:rsidR="009A28D4" w:rsidRDefault="009A28D4">
      <w:pPr>
        <w:spacing w:line="200" w:lineRule="exact"/>
      </w:pPr>
    </w:p>
    <w:p w:rsidR="009A28D4" w:rsidRDefault="009A28D4">
      <w:pPr>
        <w:spacing w:line="200" w:lineRule="exact"/>
      </w:pPr>
    </w:p>
    <w:p w:rsidR="009A28D4" w:rsidRDefault="007A2635">
      <w:pPr>
        <w:rPr>
          <w:rFonts w:ascii="Arial" w:eastAsia="Arial" w:hAnsi="Arial" w:cs="Arial"/>
        </w:rPr>
      </w:pPr>
      <w:r>
        <w:rPr>
          <w:rFonts w:ascii="Arial" w:eastAsia="Arial" w:hAnsi="Arial" w:cs="Arial"/>
        </w:rPr>
        <w:t>Propert</w:t>
      </w:r>
      <w:r>
        <w:rPr>
          <w:rFonts w:ascii="Arial" w:eastAsia="Arial" w:hAnsi="Arial" w:cs="Arial"/>
        </w:rPr>
        <w:t>y &amp; Equipment             8,863,000.44      7,962,682.08      2,830,071.41</w:t>
      </w:r>
    </w:p>
    <w:p w:rsidR="009A28D4" w:rsidRDefault="009A28D4">
      <w:pPr>
        <w:spacing w:before="5" w:line="140" w:lineRule="exact"/>
        <w:rPr>
          <w:sz w:val="14"/>
          <w:szCs w:val="14"/>
        </w:rPr>
      </w:pPr>
    </w:p>
    <w:p w:rsidR="009A28D4" w:rsidRDefault="007A2635">
      <w:pPr>
        <w:rPr>
          <w:rFonts w:ascii="Arial" w:eastAsia="Arial" w:hAnsi="Arial" w:cs="Arial"/>
        </w:rPr>
      </w:pPr>
      <w:r>
        <w:rPr>
          <w:rFonts w:ascii="Arial" w:eastAsia="Arial" w:hAnsi="Arial" w:cs="Arial"/>
        </w:rPr>
        <w:t>Other Assets                          21,687,315.14    17,660,589.21    15,904,448.74</w:t>
      </w:r>
    </w:p>
    <w:p w:rsidR="009A28D4" w:rsidRDefault="009A28D4">
      <w:pPr>
        <w:spacing w:before="5" w:line="140" w:lineRule="exact"/>
        <w:rPr>
          <w:sz w:val="14"/>
          <w:szCs w:val="14"/>
        </w:rPr>
      </w:pPr>
    </w:p>
    <w:p w:rsidR="009A28D4" w:rsidRDefault="007A2635">
      <w:pPr>
        <w:spacing w:line="220" w:lineRule="exact"/>
        <w:rPr>
          <w:rFonts w:ascii="Arial" w:eastAsia="Arial" w:hAnsi="Arial" w:cs="Arial"/>
        </w:rPr>
        <w:sectPr w:rsidR="009A28D4">
          <w:type w:val="continuous"/>
          <w:pgSz w:w="12240" w:h="15840"/>
          <w:pgMar w:top="1380" w:right="1400" w:bottom="280" w:left="1340" w:header="720" w:footer="720" w:gutter="0"/>
          <w:cols w:num="2" w:space="720" w:equalWidth="0">
            <w:col w:w="1890" w:space="610"/>
            <w:col w:w="7000"/>
          </w:cols>
        </w:sectPr>
      </w:pPr>
      <w:r>
        <w:rPr>
          <w:rFonts w:ascii="Arial" w:eastAsia="Arial" w:hAnsi="Arial" w:cs="Arial"/>
          <w:position w:val="-1"/>
        </w:rPr>
        <w:t>Total Non Current Assets      30,550,315.58    25,623,271.29    18,734,520.15</w:t>
      </w:r>
    </w:p>
    <w:p w:rsidR="009A28D4" w:rsidRDefault="009A28D4">
      <w:pPr>
        <w:spacing w:before="9" w:line="140" w:lineRule="exact"/>
        <w:rPr>
          <w:sz w:val="14"/>
          <w:szCs w:val="14"/>
        </w:rPr>
      </w:pPr>
    </w:p>
    <w:p w:rsidR="009A28D4" w:rsidRDefault="007A2635">
      <w:pPr>
        <w:ind w:left="145"/>
        <w:rPr>
          <w:rFonts w:ascii="Arial" w:eastAsia="Arial" w:hAnsi="Arial" w:cs="Arial"/>
        </w:rPr>
      </w:pPr>
      <w:r>
        <w:rPr>
          <w:rFonts w:ascii="Arial" w:eastAsia="Arial" w:hAnsi="Arial" w:cs="Arial"/>
        </w:rPr>
        <w:t>Total Assets                                                                     84,695,817.86    83,386,990.11    69,801,217.86</w:t>
      </w:r>
    </w:p>
    <w:p w:rsidR="009A28D4" w:rsidRDefault="009A28D4">
      <w:pPr>
        <w:spacing w:line="120" w:lineRule="exact"/>
        <w:rPr>
          <w:sz w:val="12"/>
          <w:szCs w:val="12"/>
        </w:rPr>
      </w:pPr>
    </w:p>
    <w:p w:rsidR="009A28D4" w:rsidRDefault="009A28D4">
      <w:pPr>
        <w:spacing w:line="200" w:lineRule="exact"/>
      </w:pPr>
    </w:p>
    <w:p w:rsidR="009A28D4" w:rsidRDefault="009A28D4">
      <w:pPr>
        <w:spacing w:line="200" w:lineRule="exact"/>
      </w:pPr>
    </w:p>
    <w:p w:rsidR="009A28D4" w:rsidRDefault="007A2635">
      <w:pPr>
        <w:spacing w:line="220" w:lineRule="exact"/>
        <w:ind w:left="145"/>
        <w:rPr>
          <w:rFonts w:ascii="Arial" w:eastAsia="Arial" w:hAnsi="Arial" w:cs="Arial"/>
        </w:rPr>
      </w:pPr>
      <w:r>
        <w:pict>
          <v:group id="_x0000_s4588" style="position:absolute;left:0;text-align:left;margin-left:71.6pt;margin-top:235.85pt;width:467.35pt;height:476.35pt;z-index:-6309;mso-position-horizontal-relative:page;mso-position-vertical-relative:page" coordorigin="1432,4717" coordsize="9347,9527">
            <v:shape id="_x0000_s5073" style="position:absolute;left:1440;top:4725;width:2355;height:375" coordorigin="1440,4725" coordsize="2355,375" path="m1440,4725r2355,l3795,5100r-2355,l1440,4725xe" fillcolor="#c8d9f7" stroked="f">
              <v:path arrowok="t"/>
            </v:shape>
            <v:shape id="_x0000_s5072" style="position:absolute;left:3795;top:4725;width:2460;height:375" coordorigin="3795,4725" coordsize="2460,375" path="m3795,4725r2460,l6255,5100r-2460,l3795,4725xe" fillcolor="#c8d9f7" stroked="f">
              <v:path arrowok="t"/>
            </v:shape>
            <v:shape id="_x0000_s5071" style="position:absolute;left:6255;top:4725;width:1500;height:375" coordorigin="6255,4725" coordsize="1500,375" path="m6255,4725r1500,l7755,5100r-1500,l6255,4725xe" fillcolor="#c8d9f7" stroked="f">
              <v:path arrowok="t"/>
            </v:shape>
            <v:shape id="_x0000_s5070" style="position:absolute;left:7755;top:4725;width:1500;height:375" coordorigin="7755,4725" coordsize="1500,375" path="m7755,4725r1500,l9255,5100r-1500,l7755,4725xe" fillcolor="#c8d9f7" stroked="f">
              <v:path arrowok="t"/>
            </v:shape>
            <v:shape id="_x0000_s5069" style="position:absolute;left:9255;top:4725;width:1500;height:375" coordorigin="9255,4725" coordsize="1500,375" path="m9255,4725r1500,l10755,5100r-1500,l9255,4725xe" fillcolor="#c8d9f7" stroked="f">
              <v:path arrowok="t"/>
            </v:shape>
            <v:shape id="_x0000_s5068" style="position:absolute;left:9255;top:5108;width:1515;height:0" coordorigin="9255,5108" coordsize="1515,0" path="m9255,5108r1515,e" filled="f" strokeweight=".85pt">
              <v:path arrowok="t"/>
            </v:shape>
            <v:shape id="_x0000_s5067" style="position:absolute;left:9255;top:13853;width:1515;height:0" coordorigin="9255,13853" coordsize="1515,0" path="m9255,13853r1515,e" filled="f" strokeweight=".85pt">
              <v:path arrowok="t"/>
            </v:shape>
            <v:shape id="_x0000_s5066" style="position:absolute;left:9255;top:14228;width:1515;height:0" coordorigin="9255,14228" coordsize="1515,0" path="m9255,14228r1515,e" filled="f" strokeweight=".85pt">
              <v:path arrowok="t"/>
            </v:shape>
            <v:shape id="_x0000_s5065" style="position:absolute;left:9263;top:13845;width:0;height:390" coordorigin="9263,13845" coordsize="0,390" path="m9263,14235r,-390e" filled="f" strokeweight=".85pt">
              <v:path arrowok="t"/>
            </v:shape>
            <v:shape id="_x0000_s5064" style="position:absolute;left:10763;top:13845;width:0;height:390" coordorigin="10763,13845" coordsize="0,390" path="m10763,14235r,-390e" filled="f" strokeweight=".85pt">
              <v:path arrowok="t"/>
            </v:shape>
            <v:shape id="_x0000_s5063" style="position:absolute;left:7755;top:13853;width:1515;height:0" coordorigin="7755,13853" coordsize="1515,0" path="m7755,13853r1515,e" filled="f" strokeweight=".85pt">
              <v:path arrowok="t"/>
            </v:shape>
            <v:shape id="_x0000_s5062" style="position:absolute;left:7755;top:14228;width:1515;height:0" coordorigin="7755,14228" coordsize="1515,0" path="m7755,14228r1515,e" filled="f" strokeweight=".85pt">
              <v:path arrowok="t"/>
            </v:shape>
            <v:shape id="_x0000_s5061" style="position:absolute;left:7763;top:13845;width:0;height:390" coordorigin="7763,13845" coordsize="0,390" path="m7763,14235r,-390e" filled="f" strokeweight=".85pt">
              <v:path arrowok="t"/>
            </v:shape>
            <v:shape id="_x0000_s5060" style="position:absolute;left:9263;top:13845;width:0;height:390" coordorigin="9263,13845" coordsize="0,390" path="m9263,14235r,-390e" filled="f" strokeweight=".85pt">
              <v:path arrowok="t"/>
            </v:shape>
            <v:shape id="_x0000_s5059" style="position:absolute;left:6255;top:13853;width:1515;height:0" coordorigin="6255,13853" coordsize="1515,0" path="m6255,13853r1515,e" filled="f" strokeweight=".85pt">
              <v:path arrowok="t"/>
            </v:shape>
            <v:shape id="_x0000_s5058" style="position:absolute;left:6255;top:14228;width:1515;height:0" coordorigin="6255,14228" coordsize="1515,0" path="m6255,14228r1515,e" filled="f" strokeweight=".85pt">
              <v:path arrowok="t"/>
            </v:shape>
            <v:shape id="_x0000_s5057" style="position:absolute;left:6263;top:13845;width:0;height:390" coordorigin="6263,13845" coordsize="0,390" path="m6263,14235r,-390e" filled="f" strokeweight=".85pt">
              <v:path arrowok="t"/>
            </v:shape>
            <v:shape id="_x0000_s5056" style="position:absolute;left:7763;top:13845;width:0;height:390" coordorigin="7763,13845" coordsize="0,390" path="m7763,14235r,-390e" filled="f" strokeweight=".85pt">
              <v:path arrowok="t"/>
            </v:shape>
            <v:shape id="_x0000_s5055" style="position:absolute;left:3795;top:13853;width:2475;height:0" coordorigin="3795,13853" coordsize="2475,0" path="m3795,13853r2475,e" filled="f" strokeweight=".85pt">
              <v:path arrowok="t"/>
            </v:shape>
            <v:shape id="_x0000_s5054" style="position:absolute;left:3795;top:14228;width:2475;height:0" coordorigin="3795,14228" coordsize="2475,0" path="m3795,14228r2475,e" filled="f" strokeweight=".85pt">
              <v:path arrowok="t"/>
            </v:shape>
            <v:shape id="_x0000_s5053" style="position:absolute;left:3803;top:13845;width:0;height:390" coordorigin="3803,13845" coordsize="0,390" path="m3803,14235r,-390e" filled="f" strokeweight=".85pt">
              <v:path arrowok="t"/>
            </v:shape>
            <v:shape id="_x0000_s5052" style="position:absolute;left:6263;top:13845;width:0;height:390" coordorigin="6263,13845" coordsize="0,390" path="m6263,14235r,-390e" filled="f" strokeweight=".85pt">
              <v:path arrowok="t"/>
            </v:shape>
            <v:shape id="_x0000_s5051" style="position:absolute;left:1440;top:13853;width:2370;height:0" coordorigin="1440,13853" coordsize="2370,0" path="m1440,13853r2370,e" filled="f" strokeweight=".85pt">
              <v:path arrowok="t"/>
            </v:shape>
            <v:shape id="_x0000_s5050" style="position:absolute;left:1440;top:14228;width:2370;height:0" coordorigin="1440,14228" coordsize="2370,0" path="m1440,14228r2370,e" filled="f" strokeweight=".85pt">
              <v:path arrowok="t"/>
            </v:shape>
            <v:shape id="_x0000_s5049" style="position:absolute;left:1448;top:13845;width:0;height:390" coordorigin="1448,13845" coordsize="0,390" path="m1448,14235r,-390e" filled="f" strokeweight=".85pt">
              <v:path arrowok="t"/>
            </v:shape>
            <v:shape id="_x0000_s5048" style="position:absolute;left:3803;top:13845;width:0;height:390" coordorigin="3803,13845" coordsize="0,390" path="m3803,14235r,-390e" filled="f" strokeweight=".85pt">
              <v:path arrowok="t"/>
            </v:shape>
            <v:shape id="_x0000_s5047" style="position:absolute;left:9255;top:13853;width:1515;height:0" coordorigin="9255,13853" coordsize="1515,0" path="m9255,13853r1515,e" filled="f" strokeweight=".85pt">
              <v:path arrowok="t"/>
            </v:shape>
            <v:shape id="_x0000_s5046" style="position:absolute;left:9255;top:13253;width:1515;height:0" coordorigin="9255,13253" coordsize="1515,0" path="m9255,13253r1515,e" filled="f" strokeweight=".85pt">
              <v:path arrowok="t"/>
            </v:shape>
            <v:shape id="_x0000_s5045" style="position:absolute;left:9263;top:13245;width:0;height:615" coordorigin="9263,13245" coordsize="0,615" path="m9263,13860r,-615e" filled="f" strokeweight=".85pt">
              <v:path arrowok="t"/>
            </v:shape>
            <v:shape id="_x0000_s5044" style="position:absolute;left:10763;top:13245;width:0;height:615" coordorigin="10763,13245" coordsize="0,615" path="m10763,13860r,-615e" filled="f" strokeweight=".85pt">
              <v:path arrowok="t"/>
            </v:shape>
            <v:shape id="_x0000_s5043" style="position:absolute;left:7755;top:13253;width:1515;height:0" coordorigin="7755,13253" coordsize="1515,0" path="m7755,13253r1515,e" filled="f" strokeweight=".85pt">
              <v:path arrowok="t"/>
            </v:shape>
            <v:shape id="_x0000_s5042" style="position:absolute;left:7755;top:13853;width:1515;height:0" coordorigin="7755,13853" coordsize="1515,0" path="m7755,13853r1515,e" filled="f" strokeweight=".85pt">
              <v:path arrowok="t"/>
            </v:shape>
            <v:shape id="_x0000_s5041" style="position:absolute;left:7763;top:13245;width:0;height:615" coordorigin="7763,13245" coordsize="0,615" path="m7763,13860r,-615e" filled="f" strokeweight=".85pt">
              <v:path arrowok="t"/>
            </v:shape>
            <v:shape id="_x0000_s5040" style="position:absolute;left:9263;top:13245;width:0;height:615" coordorigin="9263,13245" coordsize="0,615" path="m9263,13860r,-615e" filled="f" strokeweight=".85pt">
              <v:path arrowok="t"/>
            </v:shape>
            <v:shape id="_x0000_s5039" style="position:absolute;left:6255;top:13253;width:1515;height:0" coordorigin="6255,13253" coordsize="1515,0" path="m6255,13253r1515,e" filled="f" strokeweight=".85pt">
              <v:path arrowok="t"/>
            </v:shape>
            <v:shape id="_x0000_s5038" style="position:absolute;left:6255;top:13853;width:1515;height:0" coordorigin="6255,13853" coordsize="1515,0" path="m6255,13853r1515,e" filled="f" strokeweight=".85pt">
              <v:path arrowok="t"/>
            </v:shape>
            <v:shape id="_x0000_s5037" style="position:absolute;left:6263;top:13245;width:0;height:615" coordorigin="6263,13245" coordsize="0,615" path="m6263,13860r,-615e" filled="f" strokeweight=".85pt">
              <v:path arrowok="t"/>
            </v:shape>
            <v:shape id="_x0000_s5036" style="position:absolute;left:7763;top:13245;width:0;height:615" coordorigin="7763,13245" coordsize="0,615" path="m7763,13860r,-615e" filled="f" strokeweight=".85pt">
              <v:path arrowok="t"/>
            </v:shape>
            <v:shape id="_x0000_s5035" style="position:absolute;left:3795;top:13253;width:2475;height:0" coordorigin="3795,13253" coordsize="2475,0" path="m3795,13253r2475,e" filled="f" strokeweight=".85pt">
              <v:path arrowok="t"/>
            </v:shape>
            <v:shape id="_x0000_s5034" style="position:absolute;left:3795;top:13853;width:2475;height:0" coordorigin="3795,13853" coordsize="2475,0" path="m3795,13853r2475,e" filled="f" strokeweight=".85pt">
              <v:path arrowok="t"/>
            </v:shape>
            <v:shape id="_x0000_s5033" style="position:absolute;left:3803;top:13245;width:0;height:615" coordorigin="3803,13245" coordsize="0,615" path="m3803,13860r,-615e" filled="f" strokeweight=".85pt">
              <v:path arrowok="t"/>
            </v:shape>
            <v:shape id="_x0000_s5032" style="position:absolute;left:6263;top:13245;width:0;height:615" coordorigin="6263,13245" coordsize="0,615" path="m6263,13860r,-615e" filled="f" strokeweight=".85pt">
              <v:path arrowok="t"/>
            </v:shape>
            <v:shape id="_x0000_s5031" style="position:absolute;left:1440;top:13253;width:2370;height:0" coordorigin="1440,13253" coordsize="2370,0" path="m1440,13253r2370,e" filled="f" strokeweight=".85pt">
              <v:path arrowok="t"/>
            </v:shape>
            <v:shape id="_x0000_s5030" style="position:absolute;left:1440;top:13853;width:2370;height:0" coordorigin="1440,13853" coordsize="2370,0" path="m1440,13853r2370,e" filled="f" strokeweight=".85pt">
              <v:path arrowok="t"/>
            </v:shape>
            <v:shape id="_x0000_s5029" style="position:absolute;left:1448;top:13245;width:0;height:615" coordorigin="1448,13245" coordsize="0,615" path="m1448,13860r,-615e" filled="f" strokeweight=".85pt">
              <v:path arrowok="t"/>
            </v:shape>
            <v:shape id="_x0000_s5028" style="position:absolute;left:3803;top:13245;width:0;height:615" coordorigin="3803,13245" coordsize="0,615" path="m3803,13860r,-615e" filled="f" strokeweight=".85pt">
              <v:path arrowok="t"/>
            </v:shape>
            <v:shape id="_x0000_s5027" style="position:absolute;left:9255;top:13253;width:1515;height:0" coordorigin="9255,13253" coordsize="1515,0" path="m9255,13253r1515,e" filled="f" strokeweight=".85pt">
              <v:path arrowok="t"/>
            </v:shape>
            <v:shape id="_x0000_s5026" style="position:absolute;left:9255;top:12878;width:1515;height:0" coordorigin="9255,12878" coordsize="1515,0" path="m9255,12878r1515,e" filled="f" strokeweight=".85pt">
              <v:path arrowok="t"/>
            </v:shape>
            <v:shape id="_x0000_s5025" style="position:absolute;left:9263;top:12870;width:0;height:390" coordorigin="9263,12870" coordsize="0,390" path="m9263,13260r,-390e" filled="f" strokeweight=".85pt">
              <v:path arrowok="t"/>
            </v:shape>
            <v:shape id="_x0000_s5024" style="position:absolute;left:10763;top:12870;width:0;height:390" coordorigin="10763,12870" coordsize="0,390" path="m10763,13260r,-390e" filled="f" strokeweight=".85pt">
              <v:path arrowok="t"/>
            </v:shape>
            <v:shape id="_x0000_s5023" style="position:absolute;left:7755;top:12878;width:1515;height:0" coordorigin="7755,12878" coordsize="1515,0" path="m7755,12878r1515,e" filled="f" strokeweight=".85pt">
              <v:path arrowok="t"/>
            </v:shape>
            <v:shape id="_x0000_s5022" style="position:absolute;left:7755;top:13253;width:1515;height:0" coordorigin="7755,13253" coordsize="1515,0" path="m7755,13253r1515,e" filled="f" strokeweight=".85pt">
              <v:path arrowok="t"/>
            </v:shape>
            <v:shape id="_x0000_s5021" style="position:absolute;left:7763;top:12870;width:0;height:390" coordorigin="7763,12870" coordsize="0,390" path="m7763,13260r,-390e" filled="f" strokeweight=".85pt">
              <v:path arrowok="t"/>
            </v:shape>
            <v:shape id="_x0000_s5020" style="position:absolute;left:9263;top:12870;width:0;height:390" coordorigin="9263,12870" coordsize="0,390" path="m9263,13260r,-390e" filled="f" strokeweight=".85pt">
              <v:path arrowok="t"/>
            </v:shape>
            <v:shape id="_x0000_s5019" style="position:absolute;left:6255;top:12878;width:1515;height:0" coordorigin="6255,12878" coordsize="1515,0" path="m6255,12878r1515,e" filled="f" strokeweight=".85pt">
              <v:path arrowok="t"/>
            </v:shape>
            <v:shape id="_x0000_s5018" style="position:absolute;left:6255;top:13253;width:1515;height:0" coordorigin="6255,13253" coordsize="1515,0" path="m6255,13253r1515,e" filled="f" strokeweight=".85pt">
              <v:path arrowok="t"/>
            </v:shape>
            <v:shape id="_x0000_s5017" style="position:absolute;left:6263;top:12870;width:0;height:390" coordorigin="6263,12870" coordsize="0,390" path="m6263,13260r,-390e" filled="f" strokeweight=".85pt">
              <v:path arrowok="t"/>
            </v:shape>
            <v:shape id="_x0000_s5016" style="position:absolute;left:7763;top:12870;width:0;height:390" coordorigin="7763,12870" coordsize="0,390" path="m7763,13260r,-390e" filled="f" strokeweight=".85pt">
              <v:path arrowok="t"/>
            </v:shape>
            <v:shape id="_x0000_s5015" style="position:absolute;left:3795;top:12878;width:2475;height:0" coordorigin="3795,12878" coordsize="2475,0" path="m3795,12878r2475,e" filled="f" strokeweight=".85pt">
              <v:path arrowok="t"/>
            </v:shape>
            <v:shape id="_x0000_s5014" style="position:absolute;left:3795;top:13253;width:2475;height:0" coordorigin="3795,13253" coordsize="2475,0" path="m3795,13253r2475,e" filled="f" strokeweight=".85pt">
              <v:path arrowok="t"/>
            </v:shape>
            <v:shape id="_x0000_s5013" style="position:absolute;left:3803;top:12870;width:0;height:390" coordorigin="3803,12870" coordsize="0,390" path="m3803,13260r,-390e" filled="f" strokeweight=".85pt">
              <v:path arrowok="t"/>
            </v:shape>
            <v:shape id="_x0000_s5012" style="position:absolute;left:6263;top:12870;width:0;height:390" coordorigin="6263,12870" coordsize="0,390" path="m6263,13260r,-390e" filled="f" strokeweight=".85pt">
              <v:path arrowok="t"/>
            </v:shape>
            <v:shape id="_x0000_s5011" style="position:absolute;left:1440;top:12878;width:2370;height:0" coordorigin="1440,12878" coordsize="2370,0" path="m1440,12878r2370,e" filled="f" strokeweight=".85pt">
              <v:path arrowok="t"/>
            </v:shape>
            <v:shape id="_x0000_s5010" style="position:absolute;left:1440;top:13253;width:2370;height:0" coordorigin="1440,13253" coordsize="2370,0" path="m1440,13253r2370,e" filled="f" strokeweight=".85pt">
              <v:path arrowok="t"/>
            </v:shape>
            <v:shape id="_x0000_s5009" style="position:absolute;left:1448;top:12870;width:0;height:390" coordorigin="1448,12870" coordsize="0,390" path="m1448,13260r,-390e" filled="f" strokeweight=".85pt">
              <v:path arrowok="t"/>
            </v:shape>
            <v:shape id="_x0000_s5008" style="position:absolute;left:3803;top:12870;width:0;height:390" coordorigin="3803,12870" coordsize="0,390" path="m3803,13260r,-390e" filled="f" strokeweight=".85pt">
              <v:path arrowok="t"/>
            </v:shape>
            <v:shape id="_x0000_s5007" style="position:absolute;left:9255;top:12878;width:1515;height:0" coordorigin="9255,12878" coordsize="1515,0" path="m9255,12878r1515,e" filled="f" strokeweight=".85pt">
              <v:path arrowok="t"/>
            </v:shape>
            <v:shape id="_x0000_s5006" style="position:absolute;left:9255;top:12503;width:1515;height:0" coordorigin="9255,12503" coordsize="1515,0" path="m9255,12503r1515,e" filled="f" strokeweight=".85pt">
              <v:path arrowok="t"/>
            </v:shape>
            <v:shape id="_x0000_s5005" style="position:absolute;left:9263;top:12495;width:0;height:390" coordorigin="9263,12495" coordsize="0,390" path="m9263,12885r,-390e" filled="f" strokeweight=".85pt">
              <v:path arrowok="t"/>
            </v:shape>
            <v:shape id="_x0000_s5004" style="position:absolute;left:10763;top:12495;width:0;height:390" coordorigin="10763,12495" coordsize="0,390" path="m10763,12885r,-390e" filled="f" strokeweight=".85pt">
              <v:path arrowok="t"/>
            </v:shape>
            <v:shape id="_x0000_s5003" style="position:absolute;left:7755;top:12503;width:1515;height:0" coordorigin="7755,12503" coordsize="1515,0" path="m7755,12503r1515,e" filled="f" strokeweight=".85pt">
              <v:path arrowok="t"/>
            </v:shape>
            <v:shape id="_x0000_s5002" style="position:absolute;left:7755;top:12878;width:1515;height:0" coordorigin="7755,12878" coordsize="1515,0" path="m7755,12878r1515,e" filled="f" strokeweight=".85pt">
              <v:path arrowok="t"/>
            </v:shape>
            <v:shape id="_x0000_s5001" style="position:absolute;left:7763;top:12495;width:0;height:390" coordorigin="7763,12495" coordsize="0,390" path="m7763,12885r,-390e" filled="f" strokeweight=".85pt">
              <v:path arrowok="t"/>
            </v:shape>
            <v:shape id="_x0000_s5000" style="position:absolute;left:9263;top:12495;width:0;height:390" coordorigin="9263,12495" coordsize="0,390" path="m9263,12885r,-390e" filled="f" strokeweight=".85pt">
              <v:path arrowok="t"/>
            </v:shape>
            <v:shape id="_x0000_s4999" style="position:absolute;left:6255;top:12503;width:1515;height:0" coordorigin="6255,12503" coordsize="1515,0" path="m6255,12503r1515,e" filled="f" strokeweight=".85pt">
              <v:path arrowok="t"/>
            </v:shape>
            <v:shape id="_x0000_s4998" style="position:absolute;left:6255;top:12878;width:1515;height:0" coordorigin="6255,12878" coordsize="1515,0" path="m6255,12878r1515,e" filled="f" strokeweight=".85pt">
              <v:path arrowok="t"/>
            </v:shape>
            <v:shape id="_x0000_s4997" style="position:absolute;left:6263;top:12495;width:0;height:390" coordorigin="6263,12495" coordsize="0,390" path="m6263,12885r,-390e" filled="f" strokeweight=".85pt">
              <v:path arrowok="t"/>
            </v:shape>
            <v:shape id="_x0000_s4996" style="position:absolute;left:7763;top:12495;width:0;height:390" coordorigin="7763,12495" coordsize="0,390" path="m7763,12885r,-390e" filled="f" strokeweight=".85pt">
              <v:path arrowok="t"/>
            </v:shape>
            <v:shape id="_x0000_s4995" style="position:absolute;left:3795;top:12503;width:2475;height:0" coordorigin="3795,12503" coordsize="2475,0" path="m3795,12503r2475,e" filled="f" strokeweight=".85pt">
              <v:path arrowok="t"/>
            </v:shape>
            <v:shape id="_x0000_s4994" style="position:absolute;left:3795;top:12878;width:2475;height:0" coordorigin="3795,12878" coordsize="2475,0" path="m3795,12878r2475,e" filled="f" strokeweight=".85pt">
              <v:path arrowok="t"/>
            </v:shape>
            <v:shape id="_x0000_s4993" style="position:absolute;left:3803;top:12495;width:0;height:390" coordorigin="3803,12495" coordsize="0,390" path="m3803,12885r,-390e" filled="f" strokeweight=".85pt">
              <v:path arrowok="t"/>
            </v:shape>
            <v:shape id="_x0000_s4992" style="position:absolute;left:6263;top:12495;width:0;height:390" coordorigin="6263,12495" coordsize="0,390" path="m6263,12885r,-390e" filled="f" strokeweight=".85pt">
              <v:path arrowok="t"/>
            </v:shape>
            <v:shape id="_x0000_s4991" style="position:absolute;left:1440;top:12503;width:2370;height:0" coordorigin="1440,12503" coordsize="2370,0" path="m1440,12503r2370,e" filled="f" strokeweight=".85pt">
              <v:path arrowok="t"/>
            </v:shape>
            <v:shape id="_x0000_s4990" style="position:absolute;left:1440;top:12878;width:2370;height:0" coordorigin="1440,12878" coordsize="2370,0" path="m1440,12878r2370,e" filled="f" strokeweight=".85pt">
              <v:path arrowok="t"/>
            </v:shape>
            <v:shape id="_x0000_s4989" style="position:absolute;left:1448;top:12495;width:0;height:390" coordorigin="1448,12495" coordsize="0,390" path="m1448,12885r,-390e" filled="f" strokeweight=".85pt">
              <v:path arrowok="t"/>
            </v:shape>
            <v:shape id="_x0000_s4988" style="position:absolute;left:3803;top:12495;width:0;height:390" coordorigin="3803,12495" coordsize="0,390" path="m3803,12885r,-390e" filled="f" strokeweight=".85pt">
              <v:path arrowok="t"/>
            </v:shape>
            <v:shape id="_x0000_s4987" style="position:absolute;left:9255;top:12503;width:1515;height:0" coordorigin="9255,12503" coordsize="1515,0" path="m9255,12503r1515,e" filled="f" strokeweight=".85pt">
              <v:path arrowok="t"/>
            </v:shape>
            <v:shape id="_x0000_s4986" style="position:absolute;left:9255;top:12128;width:1515;height:0" coordorigin="9255,12128" coordsize="1515,0" path="m9255,12128r1515,e" filled="f" strokeweight=".85pt">
              <v:path arrowok="t"/>
            </v:shape>
            <v:shape id="_x0000_s4985" style="position:absolute;left:9263;top:12120;width:0;height:390" coordorigin="9263,12120" coordsize="0,390" path="m9263,12510r,-390e" filled="f" strokeweight=".85pt">
              <v:path arrowok="t"/>
            </v:shape>
            <v:shape id="_x0000_s4984" style="position:absolute;left:10763;top:12120;width:0;height:390" coordorigin="10763,12120" coordsize="0,390" path="m10763,12510r,-390e" filled="f" strokeweight=".85pt">
              <v:path arrowok="t"/>
            </v:shape>
            <v:shape id="_x0000_s4983" style="position:absolute;left:7755;top:12128;width:1515;height:0" coordorigin="7755,12128" coordsize="1515,0" path="m7755,12128r1515,e" filled="f" strokeweight=".85pt">
              <v:path arrowok="t"/>
            </v:shape>
            <v:shape id="_x0000_s4982" style="position:absolute;left:7755;top:12503;width:1515;height:0" coordorigin="7755,12503" coordsize="1515,0" path="m7755,12503r1515,e" filled="f" strokeweight=".85pt">
              <v:path arrowok="t"/>
            </v:shape>
            <v:shape id="_x0000_s4981" style="position:absolute;left:7763;top:12120;width:0;height:390" coordorigin="7763,12120" coordsize="0,390" path="m7763,12510r,-390e" filled="f" strokeweight=".85pt">
              <v:path arrowok="t"/>
            </v:shape>
            <v:shape id="_x0000_s4980" style="position:absolute;left:9263;top:12120;width:0;height:390" coordorigin="9263,12120" coordsize="0,390" path="m9263,12510r,-390e" filled="f" strokeweight=".85pt">
              <v:path arrowok="t"/>
            </v:shape>
            <v:shape id="_x0000_s4979" style="position:absolute;left:6255;top:12128;width:1515;height:0" coordorigin="6255,12128" coordsize="1515,0" path="m6255,12128r1515,e" filled="f" strokeweight=".85pt">
              <v:path arrowok="t"/>
            </v:shape>
            <v:shape id="_x0000_s4978" style="position:absolute;left:6255;top:12503;width:1515;height:0" coordorigin="6255,12503" coordsize="1515,0" path="m6255,12503r1515,e" filled="f" strokeweight=".85pt">
              <v:path arrowok="t"/>
            </v:shape>
            <v:shape id="_x0000_s4977" style="position:absolute;left:6263;top:12120;width:0;height:390" coordorigin="6263,12120" coordsize="0,390" path="m6263,12510r,-390e" filled="f" strokeweight=".85pt">
              <v:path arrowok="t"/>
            </v:shape>
            <v:shape id="_x0000_s4976" style="position:absolute;left:7763;top:12120;width:0;height:390" coordorigin="7763,12120" coordsize="0,390" path="m7763,12510r,-390e" filled="f" strokeweight=".85pt">
              <v:path arrowok="t"/>
            </v:shape>
            <v:shape id="_x0000_s4975" style="position:absolute;left:3795;top:12128;width:2475;height:0" coordorigin="3795,12128" coordsize="2475,0" path="m3795,12128r2475,e" filled="f" strokeweight=".85pt">
              <v:path arrowok="t"/>
            </v:shape>
            <v:shape id="_x0000_s4974" style="position:absolute;left:3795;top:12503;width:2475;height:0" coordorigin="3795,12503" coordsize="2475,0" path="m3795,12503r2475,e" filled="f" strokeweight=".85pt">
              <v:path arrowok="t"/>
            </v:shape>
            <v:shape id="_x0000_s4973" style="position:absolute;left:3803;top:12120;width:0;height:390" coordorigin="3803,12120" coordsize="0,390" path="m3803,12510r,-390e" filled="f" strokeweight=".85pt">
              <v:path arrowok="t"/>
            </v:shape>
            <v:shape id="_x0000_s4972" style="position:absolute;left:6263;top:12120;width:0;height:390" coordorigin="6263,12120" coordsize="0,390" path="m6263,12510r,-390e" filled="f" strokeweight=".85pt">
              <v:path arrowok="t"/>
            </v:shape>
            <v:shape id="_x0000_s4971" style="position:absolute;left:1440;top:12128;width:2370;height:0" coordorigin="1440,12128" coordsize="2370,0" path="m1440,12128r2370,e" filled="f" strokeweight=".85pt">
              <v:path arrowok="t"/>
            </v:shape>
            <v:shape id="_x0000_s4970" style="position:absolute;left:1440;top:12503;width:2370;height:0" coordorigin="1440,12503" coordsize="2370,0" path="m1440,12503r2370,e" filled="f" strokeweight=".85pt">
              <v:path arrowok="t"/>
            </v:shape>
            <v:shape id="_x0000_s4969" style="position:absolute;left:1448;top:12120;width:0;height:390" coordorigin="1448,12120" coordsize="0,390" path="m1448,12510r,-390e" filled="f" strokeweight=".85pt">
              <v:path arrowok="t"/>
            </v:shape>
            <v:shape id="_x0000_s4968" style="position:absolute;left:3803;top:12120;width:0;height:390" coordorigin="3803,12120" coordsize="0,390" path="m3803,12510r,-390e" filled="f" strokeweight=".85pt">
              <v:path arrowok="t"/>
            </v:shape>
            <v:shape id="_x0000_s4967" style="position:absolute;left:9255;top:12128;width:1515;height:0" coordorigin="9255,12128" coordsize="1515,0" path="m9255,12128r1515,e" filled="f" strokeweight=".85pt">
              <v:path arrowok="t"/>
            </v:shape>
            <v:shape id="_x0000_s4966" style="position:absolute;left:9255;top:11753;width:1515;height:0" coordorigin="9255,11753" coordsize="1515,0" path="m9255,11753r1515,e" filled="f" strokeweight=".85pt">
              <v:path arrowok="t"/>
            </v:shape>
            <v:shape id="_x0000_s4965" style="position:absolute;left:9263;top:11745;width:0;height:390" coordorigin="9263,11745" coordsize="0,390" path="m9263,12135r,-390e" filled="f" strokeweight=".85pt">
              <v:path arrowok="t"/>
            </v:shape>
            <v:shape id="_x0000_s4964" style="position:absolute;left:10763;top:11745;width:0;height:390" coordorigin="10763,11745" coordsize="0,390" path="m10763,12135r,-390e" filled="f" strokeweight=".85pt">
              <v:path arrowok="t"/>
            </v:shape>
            <v:shape id="_x0000_s4963" style="position:absolute;left:7755;top:11753;width:1515;height:0" coordorigin="7755,11753" coordsize="1515,0" path="m7755,11753r1515,e" filled="f" strokeweight=".85pt">
              <v:path arrowok="t"/>
            </v:shape>
            <v:shape id="_x0000_s4962" style="position:absolute;left:7755;top:12128;width:1515;height:0" coordorigin="7755,12128" coordsize="1515,0" path="m7755,12128r1515,e" filled="f" strokeweight=".85pt">
              <v:path arrowok="t"/>
            </v:shape>
            <v:shape id="_x0000_s4961" style="position:absolute;left:7763;top:11745;width:0;height:390" coordorigin="7763,11745" coordsize="0,390" path="m7763,12135r,-390e" filled="f" strokeweight=".85pt">
              <v:path arrowok="t"/>
            </v:shape>
            <v:shape id="_x0000_s4960" style="position:absolute;left:9263;top:11745;width:0;height:390" coordorigin="9263,11745" coordsize="0,390" path="m9263,12135r,-390e" filled="f" strokeweight=".85pt">
              <v:path arrowok="t"/>
            </v:shape>
            <v:shape id="_x0000_s4959" style="position:absolute;left:6255;top:11753;width:1515;height:0" coordorigin="6255,11753" coordsize="1515,0" path="m6255,11753r1515,e" filled="f" strokeweight=".85pt">
              <v:path arrowok="t"/>
            </v:shape>
            <v:shape id="_x0000_s4958" style="position:absolute;left:6255;top:12128;width:1515;height:0" coordorigin="6255,12128" coordsize="1515,0" path="m6255,12128r1515,e" filled="f" strokeweight=".85pt">
              <v:path arrowok="t"/>
            </v:shape>
            <v:shape id="_x0000_s4957" style="position:absolute;left:6263;top:11745;width:0;height:390" coordorigin="6263,11745" coordsize="0,390" path="m6263,12135r,-390e" filled="f" strokeweight=".85pt">
              <v:path arrowok="t"/>
            </v:shape>
            <v:shape id="_x0000_s4956" style="position:absolute;left:7763;top:11745;width:0;height:390" coordorigin="7763,11745" coordsize="0,390" path="m7763,12135r,-390e" filled="f" strokeweight=".85pt">
              <v:path arrowok="t"/>
            </v:shape>
            <v:shape id="_x0000_s4955" style="position:absolute;left:3795;top:11753;width:2475;height:0" coordorigin="3795,11753" coordsize="2475,0" path="m3795,11753r2475,e" filled="f" strokeweight=".85pt">
              <v:path arrowok="t"/>
            </v:shape>
            <v:shape id="_x0000_s4954" style="position:absolute;left:3795;top:12128;width:2475;height:0" coordorigin="3795,12128" coordsize="2475,0" path="m3795,12128r2475,e" filled="f" strokeweight=".85pt">
              <v:path arrowok="t"/>
            </v:shape>
            <v:shape id="_x0000_s4953" style="position:absolute;left:3803;top:11745;width:0;height:390" coordorigin="3803,11745" coordsize="0,390" path="m3803,12135r,-390e" filled="f" strokeweight=".85pt">
              <v:path arrowok="t"/>
            </v:shape>
            <v:shape id="_x0000_s4952" style="position:absolute;left:6263;top:11745;width:0;height:390" coordorigin="6263,11745" coordsize="0,390" path="m6263,12135r,-390e" filled="f" strokeweight=".85pt">
              <v:path arrowok="t"/>
            </v:shape>
            <v:shape id="_x0000_s4951" style="position:absolute;left:1440;top:11753;width:2370;height:0" coordorigin="1440,11753" coordsize="2370,0" path="m1440,11753r2370,e" filled="f" strokeweight=".85pt">
              <v:path arrowok="t"/>
            </v:shape>
            <v:shape id="_x0000_s4950" style="position:absolute;left:1440;top:12128;width:2370;height:0" coordorigin="1440,12128" coordsize="2370,0" path="m1440,12128r2370,e" filled="f" strokeweight=".85pt">
              <v:path arrowok="t"/>
            </v:shape>
            <v:shape id="_x0000_s4949" style="position:absolute;left:1448;top:11745;width:0;height:390" coordorigin="1448,11745" coordsize="0,390" path="m1448,12135r,-390e" filled="f" strokeweight=".85pt">
              <v:path arrowok="t"/>
            </v:shape>
            <v:shape id="_x0000_s4948" style="position:absolute;left:3803;top:11745;width:0;height:390" coordorigin="3803,11745" coordsize="0,390" path="m3803,12135r,-390e" filled="f" strokeweight=".85pt">
              <v:path arrowok="t"/>
            </v:shape>
            <v:shape id="_x0000_s4947" style="position:absolute;left:9255;top:11753;width:1515;height:0" coordorigin="9255,11753" coordsize="1515,0" path="m9255,11753r1515,e" filled="f" strokeweight=".85pt">
              <v:path arrowok="t"/>
            </v:shape>
            <v:shape id="_x0000_s4946" style="position:absolute;left:9255;top:11378;width:1515;height:0" coordorigin="9255,11378" coordsize="1515,0" path="m9255,11378r1515,e" filled="f" strokeweight=".85pt">
              <v:path arrowok="t"/>
            </v:shape>
            <v:shape id="_x0000_s4945" style="position:absolute;left:9263;top:11370;width:0;height:390" coordorigin="9263,11370" coordsize="0,390" path="m9263,11760r,-390e" filled="f" strokeweight=".85pt">
              <v:path arrowok="t"/>
            </v:shape>
            <v:shape id="_x0000_s4944" style="position:absolute;left:10763;top:11370;width:0;height:390" coordorigin="10763,11370" coordsize="0,390" path="m10763,11760r,-390e" filled="f" strokeweight=".85pt">
              <v:path arrowok="t"/>
            </v:shape>
            <v:shape id="_x0000_s4943" style="position:absolute;left:7755;top:11378;width:1515;height:0" coordorigin="7755,11378" coordsize="1515,0" path="m7755,11378r1515,e" filled="f" strokeweight=".85pt">
              <v:path arrowok="t"/>
            </v:shape>
            <v:shape id="_x0000_s4942" style="position:absolute;left:7755;top:11753;width:1515;height:0" coordorigin="7755,11753" coordsize="1515,0" path="m7755,11753r1515,e" filled="f" strokeweight=".85pt">
              <v:path arrowok="t"/>
            </v:shape>
            <v:shape id="_x0000_s4941" style="position:absolute;left:7763;top:11370;width:0;height:390" coordorigin="7763,11370" coordsize="0,390" path="m7763,11760r,-390e" filled="f" strokeweight=".85pt">
              <v:path arrowok="t"/>
            </v:shape>
            <v:shape id="_x0000_s4940" style="position:absolute;left:9263;top:11370;width:0;height:390" coordorigin="9263,11370" coordsize="0,390" path="m9263,11760r,-390e" filled="f" strokeweight=".85pt">
              <v:path arrowok="t"/>
            </v:shape>
            <v:shape id="_x0000_s4939" style="position:absolute;left:6255;top:11378;width:1515;height:0" coordorigin="6255,11378" coordsize="1515,0" path="m6255,11378r1515,e" filled="f" strokeweight=".85pt">
              <v:path arrowok="t"/>
            </v:shape>
            <v:shape id="_x0000_s4938" style="position:absolute;left:6255;top:11753;width:1515;height:0" coordorigin="6255,11753" coordsize="1515,0" path="m6255,11753r1515,e" filled="f" strokeweight=".85pt">
              <v:path arrowok="t"/>
            </v:shape>
            <v:shape id="_x0000_s4937" style="position:absolute;left:6263;top:11370;width:0;height:390" coordorigin="6263,11370" coordsize="0,390" path="m6263,11760r,-390e" filled="f" strokeweight=".85pt">
              <v:path arrowok="t"/>
            </v:shape>
            <v:shape id="_x0000_s4936" style="position:absolute;left:7763;top:11370;width:0;height:390" coordorigin="7763,11370" coordsize="0,390" path="m7763,11760r,-390e" filled="f" strokeweight=".85pt">
              <v:path arrowok="t"/>
            </v:shape>
            <v:shape id="_x0000_s4935" style="position:absolute;left:3795;top:11378;width:2475;height:0" coordorigin="3795,11378" coordsize="2475,0" path="m3795,11378r2475,e" filled="f" strokeweight=".85pt">
              <v:path arrowok="t"/>
            </v:shape>
            <v:shape id="_x0000_s4934" style="position:absolute;left:3795;top:11753;width:2475;height:0" coordorigin="3795,11753" coordsize="2475,0" path="m3795,11753r2475,e" filled="f" strokeweight=".85pt">
              <v:path arrowok="t"/>
            </v:shape>
            <v:shape id="_x0000_s4933" style="position:absolute;left:3803;top:11370;width:0;height:390" coordorigin="3803,11370" coordsize="0,390" path="m3803,11760r,-390e" filled="f" strokeweight=".85pt">
              <v:path arrowok="t"/>
            </v:shape>
            <v:shape id="_x0000_s4932" style="position:absolute;left:6263;top:11370;width:0;height:390" coordorigin="6263,11370" coordsize="0,390" path="m6263,11760r,-390e" filled="f" strokeweight=".85pt">
              <v:path arrowok="t"/>
            </v:shape>
            <v:shape id="_x0000_s4931" style="position:absolute;left:1440;top:11378;width:2370;height:0" coordorigin="1440,11378" coordsize="2370,0" path="m1440,11378r2370,e" filled="f" strokeweight=".85pt">
              <v:path arrowok="t"/>
            </v:shape>
            <v:shape id="_x0000_s4930" style="position:absolute;left:1440;top:11753;width:2370;height:0" coordorigin="1440,11753" coordsize="2370,0" path="m1440,11753r2370,e" filled="f" strokeweight=".85pt">
              <v:path arrowok="t"/>
            </v:shape>
            <v:shape id="_x0000_s4929" style="position:absolute;left:1448;top:11370;width:0;height:390" coordorigin="1448,11370" coordsize="0,390" path="m1448,11760r,-390e" filled="f" strokeweight=".85pt">
              <v:path arrowok="t"/>
            </v:shape>
            <v:shape id="_x0000_s4928" style="position:absolute;left:3803;top:11370;width:0;height:390" coordorigin="3803,11370" coordsize="0,390" path="m3803,11760r,-390e" filled="f" strokeweight=".85pt">
              <v:path arrowok="t"/>
            </v:shape>
            <v:shape id="_x0000_s4927" style="position:absolute;left:9255;top:11378;width:1515;height:0" coordorigin="9255,11378" coordsize="1515,0" path="m9255,11378r1515,e" filled="f" strokeweight=".85pt">
              <v:path arrowok="t"/>
            </v:shape>
            <v:shape id="_x0000_s4926" style="position:absolute;left:9255;top:11003;width:1515;height:0" coordorigin="9255,11003" coordsize="1515,0" path="m9255,11003r1515,e" filled="f" strokeweight=".85pt">
              <v:path arrowok="t"/>
            </v:shape>
            <v:shape id="_x0000_s4925" style="position:absolute;left:9263;top:10995;width:0;height:390" coordorigin="9263,10995" coordsize="0,390" path="m9263,11385r,-390e" filled="f" strokeweight=".85pt">
              <v:path arrowok="t"/>
            </v:shape>
            <v:shape id="_x0000_s4924" style="position:absolute;left:10763;top:10995;width:0;height:390" coordorigin="10763,10995" coordsize="0,390" path="m10763,11385r,-390e" filled="f" strokeweight=".85pt">
              <v:path arrowok="t"/>
            </v:shape>
            <v:shape id="_x0000_s4923" style="position:absolute;left:7755;top:11003;width:1515;height:0" coordorigin="7755,11003" coordsize="1515,0" path="m7755,11003r1515,e" filled="f" strokeweight=".85pt">
              <v:path arrowok="t"/>
            </v:shape>
            <v:shape id="_x0000_s4922" style="position:absolute;left:7755;top:11378;width:1515;height:0" coordorigin="7755,11378" coordsize="1515,0" path="m7755,11378r1515,e" filled="f" strokeweight=".85pt">
              <v:path arrowok="t"/>
            </v:shape>
            <v:shape id="_x0000_s4921" style="position:absolute;left:7763;top:10995;width:0;height:390" coordorigin="7763,10995" coordsize="0,390" path="m7763,11385r,-390e" filled="f" strokeweight=".85pt">
              <v:path arrowok="t"/>
            </v:shape>
            <v:shape id="_x0000_s4920" style="position:absolute;left:9263;top:10995;width:0;height:390" coordorigin="9263,10995" coordsize="0,390" path="m9263,11385r,-390e" filled="f" strokeweight=".85pt">
              <v:path arrowok="t"/>
            </v:shape>
            <v:shape id="_x0000_s4919" style="position:absolute;left:6255;top:11003;width:1515;height:0" coordorigin="6255,11003" coordsize="1515,0" path="m6255,11003r1515,e" filled="f" strokeweight=".85pt">
              <v:path arrowok="t"/>
            </v:shape>
            <v:shape id="_x0000_s4918" style="position:absolute;left:6255;top:11378;width:1515;height:0" coordorigin="6255,11378" coordsize="1515,0" path="m6255,11378r1515,e" filled="f" strokeweight=".85pt">
              <v:path arrowok="t"/>
            </v:shape>
            <v:shape id="_x0000_s4917" style="position:absolute;left:6263;top:10995;width:0;height:390" coordorigin="6263,10995" coordsize="0,390" path="m6263,11385r,-390e" filled="f" strokeweight=".85pt">
              <v:path arrowok="t"/>
            </v:shape>
            <v:shape id="_x0000_s4916" style="position:absolute;left:7763;top:10995;width:0;height:390" coordorigin="7763,10995" coordsize="0,390" path="m7763,11385r,-390e" filled="f" strokeweight=".85pt">
              <v:path arrowok="t"/>
            </v:shape>
            <v:shape id="_x0000_s4915" style="position:absolute;left:3795;top:11003;width:2475;height:0" coordorigin="3795,11003" coordsize="2475,0" path="m3795,11003r2475,e" filled="f" strokeweight=".85pt">
              <v:path arrowok="t"/>
            </v:shape>
            <v:shape id="_x0000_s4914" style="position:absolute;left:3795;top:11378;width:2475;height:0" coordorigin="3795,11378" coordsize="2475,0" path="m3795,11378r2475,e" filled="f" strokeweight=".85pt">
              <v:path arrowok="t"/>
            </v:shape>
            <v:shape id="_x0000_s4913" style="position:absolute;left:3803;top:10995;width:0;height:390" coordorigin="3803,10995" coordsize="0,390" path="m3803,11385r,-390e" filled="f" strokeweight=".85pt">
              <v:path arrowok="t"/>
            </v:shape>
            <v:shape id="_x0000_s4912" style="position:absolute;left:6263;top:10995;width:0;height:390" coordorigin="6263,10995" coordsize="0,390" path="m6263,11385r,-390e" filled="f" strokeweight=".85pt">
              <v:path arrowok="t"/>
            </v:shape>
            <v:shape id="_x0000_s4911" style="position:absolute;left:1440;top:11003;width:2370;height:0" coordorigin="1440,11003" coordsize="2370,0" path="m1440,11003r2370,e" filled="f" strokeweight=".85pt">
              <v:path arrowok="t"/>
            </v:shape>
            <v:shape id="_x0000_s4910" style="position:absolute;left:1440;top:11378;width:2370;height:0" coordorigin="1440,11378" coordsize="2370,0" path="m1440,11378r2370,e" filled="f" strokeweight=".85pt">
              <v:path arrowok="t"/>
            </v:shape>
            <v:shape id="_x0000_s4909" style="position:absolute;left:1448;top:10995;width:0;height:390" coordorigin="1448,10995" coordsize="0,390" path="m1448,11385r,-390e" filled="f" strokeweight=".85pt">
              <v:path arrowok="t"/>
            </v:shape>
            <v:shape id="_x0000_s4908" style="position:absolute;left:3803;top:10995;width:0;height:390" coordorigin="3803,10995" coordsize="0,390" path="m3803,11385r,-390e" filled="f" strokeweight=".85pt">
              <v:path arrowok="t"/>
            </v:shape>
            <v:shape id="_x0000_s4907" style="position:absolute;left:9255;top:11003;width:1515;height:0" coordorigin="9255,11003" coordsize="1515,0" path="m9255,11003r1515,e" filled="f" strokeweight=".85pt">
              <v:path arrowok="t"/>
            </v:shape>
            <v:shape id="_x0000_s4906" style="position:absolute;left:9255;top:10628;width:1515;height:0" coordorigin="9255,10628" coordsize="1515,0" path="m9255,10628r1515,e" filled="f" strokeweight=".85pt">
              <v:path arrowok="t"/>
            </v:shape>
            <v:shape id="_x0000_s4905" style="position:absolute;left:9263;top:10620;width:0;height:390" coordorigin="9263,10620" coordsize="0,390" path="m9263,11010r,-390e" filled="f" strokeweight=".85pt">
              <v:path arrowok="t"/>
            </v:shape>
            <v:shape id="_x0000_s4904" style="position:absolute;left:10763;top:10620;width:0;height:390" coordorigin="10763,10620" coordsize="0,390" path="m10763,11010r,-390e" filled="f" strokeweight=".85pt">
              <v:path arrowok="t"/>
            </v:shape>
            <v:shape id="_x0000_s4903" style="position:absolute;left:7755;top:10628;width:1515;height:0" coordorigin="7755,10628" coordsize="1515,0" path="m7755,10628r1515,e" filled="f" strokeweight=".85pt">
              <v:path arrowok="t"/>
            </v:shape>
            <v:shape id="_x0000_s4902" style="position:absolute;left:7755;top:11003;width:1515;height:0" coordorigin="7755,11003" coordsize="1515,0" path="m7755,11003r1515,e" filled="f" strokeweight=".85pt">
              <v:path arrowok="t"/>
            </v:shape>
            <v:shape id="_x0000_s4901" style="position:absolute;left:7763;top:10620;width:0;height:390" coordorigin="7763,10620" coordsize="0,390" path="m7763,11010r,-390e" filled="f" strokeweight=".85pt">
              <v:path arrowok="t"/>
            </v:shape>
            <v:shape id="_x0000_s4900" style="position:absolute;left:9263;top:10620;width:0;height:390" coordorigin="9263,10620" coordsize="0,390" path="m9263,11010r,-390e" filled="f" strokeweight=".85pt">
              <v:path arrowok="t"/>
            </v:shape>
            <v:shape id="_x0000_s4899" style="position:absolute;left:6255;top:10628;width:1515;height:0" coordorigin="6255,10628" coordsize="1515,0" path="m6255,10628r1515,e" filled="f" strokeweight=".85pt">
              <v:path arrowok="t"/>
            </v:shape>
            <v:shape id="_x0000_s4898" style="position:absolute;left:6255;top:11003;width:1515;height:0" coordorigin="6255,11003" coordsize="1515,0" path="m6255,11003r1515,e" filled="f" strokeweight=".85pt">
              <v:path arrowok="t"/>
            </v:shape>
            <v:shape id="_x0000_s4897" style="position:absolute;left:6263;top:10620;width:0;height:390" coordorigin="6263,10620" coordsize="0,390" path="m6263,11010r,-390e" filled="f" strokeweight=".85pt">
              <v:path arrowok="t"/>
            </v:shape>
            <v:shape id="_x0000_s4896" style="position:absolute;left:7763;top:10620;width:0;height:390" coordorigin="7763,10620" coordsize="0,390" path="m7763,11010r,-390e" filled="f" strokeweight=".85pt">
              <v:path arrowok="t"/>
            </v:shape>
            <v:shape id="_x0000_s4895" style="position:absolute;left:3795;top:10628;width:2475;height:0" coordorigin="3795,10628" coordsize="2475,0" path="m3795,10628r2475,e" filled="f" strokeweight=".85pt">
              <v:path arrowok="t"/>
            </v:shape>
            <v:shape id="_x0000_s4894" style="position:absolute;left:3795;top:11003;width:2475;height:0" coordorigin="3795,11003" coordsize="2475,0" path="m3795,11003r2475,e" filled="f" strokeweight=".85pt">
              <v:path arrowok="t"/>
            </v:shape>
            <v:shape id="_x0000_s4893" style="position:absolute;left:3803;top:10620;width:0;height:390" coordorigin="3803,10620" coordsize="0,390" path="m3803,11010r,-390e" filled="f" strokeweight=".85pt">
              <v:path arrowok="t"/>
            </v:shape>
            <v:shape id="_x0000_s4892" style="position:absolute;left:6263;top:10620;width:0;height:390" coordorigin="6263,10620" coordsize="0,390" path="m6263,11010r,-390e" filled="f" strokeweight=".85pt">
              <v:path arrowok="t"/>
            </v:shape>
            <v:shape id="_x0000_s4891" style="position:absolute;left:1440;top:10628;width:2370;height:0" coordorigin="1440,10628" coordsize="2370,0" path="m1440,10628r2370,e" filled="f" strokeweight=".85pt">
              <v:path arrowok="t"/>
            </v:shape>
            <v:shape id="_x0000_s4890" style="position:absolute;left:1440;top:11003;width:2370;height:0" coordorigin="1440,11003" coordsize="2370,0" path="m1440,11003r2370,e" filled="f" strokeweight=".85pt">
              <v:path arrowok="t"/>
            </v:shape>
            <v:shape id="_x0000_s4889" style="position:absolute;left:1448;top:10620;width:0;height:390" coordorigin="1448,10620" coordsize="0,390" path="m1448,11010r,-390e" filled="f" strokeweight=".85pt">
              <v:path arrowok="t"/>
            </v:shape>
            <v:shape id="_x0000_s4888" style="position:absolute;left:3803;top:10620;width:0;height:390" coordorigin="3803,10620" coordsize="0,390" path="m3803,11010r,-390e" filled="f" strokeweight=".85pt">
              <v:path arrowok="t"/>
            </v:shape>
            <v:shape id="_x0000_s4887" style="position:absolute;left:9255;top:10628;width:1515;height:0" coordorigin="9255,10628" coordsize="1515,0" path="m9255,10628r1515,e" filled="f" strokeweight=".85pt">
              <v:path arrowok="t"/>
            </v:shape>
            <v:shape id="_x0000_s4886" style="position:absolute;left:9255;top:10253;width:1515;height:0" coordorigin="9255,10253" coordsize="1515,0" path="m9255,10253r1515,e" filled="f" strokeweight=".85pt">
              <v:path arrowok="t"/>
            </v:shape>
            <v:shape id="_x0000_s4885" style="position:absolute;left:9263;top:10245;width:0;height:390" coordorigin="9263,10245" coordsize="0,390" path="m9263,10635r,-390e" filled="f" strokeweight=".85pt">
              <v:path arrowok="t"/>
            </v:shape>
            <v:shape id="_x0000_s4884" style="position:absolute;left:10763;top:10245;width:0;height:390" coordorigin="10763,10245" coordsize="0,390" path="m10763,10635r,-390e" filled="f" strokeweight=".85pt">
              <v:path arrowok="t"/>
            </v:shape>
            <v:shape id="_x0000_s4883" style="position:absolute;left:7755;top:10253;width:1515;height:0" coordorigin="7755,10253" coordsize="1515,0" path="m7755,10253r1515,e" filled="f" strokeweight=".85pt">
              <v:path arrowok="t"/>
            </v:shape>
            <v:shape id="_x0000_s4882" style="position:absolute;left:7755;top:10628;width:1515;height:0" coordorigin="7755,10628" coordsize="1515,0" path="m7755,10628r1515,e" filled="f" strokeweight=".85pt">
              <v:path arrowok="t"/>
            </v:shape>
            <v:shape id="_x0000_s4881" style="position:absolute;left:7763;top:10245;width:0;height:390" coordorigin="7763,10245" coordsize="0,390" path="m7763,10635r,-390e" filled="f" strokeweight=".85pt">
              <v:path arrowok="t"/>
            </v:shape>
            <v:shape id="_x0000_s4880" style="position:absolute;left:9263;top:10245;width:0;height:390" coordorigin="9263,10245" coordsize="0,390" path="m9263,10635r,-390e" filled="f" strokeweight=".85pt">
              <v:path arrowok="t"/>
            </v:shape>
            <v:shape id="_x0000_s4879" style="position:absolute;left:6255;top:10253;width:1515;height:0" coordorigin="6255,10253" coordsize="1515,0" path="m6255,10253r1515,e" filled="f" strokeweight=".85pt">
              <v:path arrowok="t"/>
            </v:shape>
            <v:shape id="_x0000_s4878" style="position:absolute;left:6255;top:10628;width:1515;height:0" coordorigin="6255,10628" coordsize="1515,0" path="m6255,10628r1515,e" filled="f" strokeweight=".85pt">
              <v:path arrowok="t"/>
            </v:shape>
            <v:shape id="_x0000_s4877" style="position:absolute;left:6263;top:10245;width:0;height:390" coordorigin="6263,10245" coordsize="0,390" path="m6263,10635r,-390e" filled="f" strokeweight=".85pt">
              <v:path arrowok="t"/>
            </v:shape>
            <v:shape id="_x0000_s4876" style="position:absolute;left:7763;top:10245;width:0;height:390" coordorigin="7763,10245" coordsize="0,390" path="m7763,10635r,-390e" filled="f" strokeweight=".85pt">
              <v:path arrowok="t"/>
            </v:shape>
            <v:shape id="_x0000_s4875" style="position:absolute;left:3795;top:10253;width:2475;height:0" coordorigin="3795,10253" coordsize="2475,0" path="m3795,10253r2475,e" filled="f" strokeweight=".85pt">
              <v:path arrowok="t"/>
            </v:shape>
            <v:shape id="_x0000_s4874" style="position:absolute;left:3795;top:10628;width:2475;height:0" coordorigin="3795,10628" coordsize="2475,0" path="m3795,10628r2475,e" filled="f" strokeweight=".85pt">
              <v:path arrowok="t"/>
            </v:shape>
            <v:shape id="_x0000_s4873" style="position:absolute;left:3803;top:10245;width:0;height:390" coordorigin="3803,10245" coordsize="0,390" path="m3803,10635r,-390e" filled="f" strokeweight=".85pt">
              <v:path arrowok="t"/>
            </v:shape>
            <v:shape id="_x0000_s4872" style="position:absolute;left:6263;top:10245;width:0;height:390" coordorigin="6263,10245" coordsize="0,390" path="m6263,10635r,-390e" filled="f" strokeweight=".85pt">
              <v:path arrowok="t"/>
            </v:shape>
            <v:shape id="_x0000_s4871" style="position:absolute;left:1440;top:10253;width:2370;height:0" coordorigin="1440,10253" coordsize="2370,0" path="m1440,10253r2370,e" filled="f" strokeweight=".85pt">
              <v:path arrowok="t"/>
            </v:shape>
            <v:shape id="_x0000_s4870" style="position:absolute;left:1440;top:10628;width:2370;height:0" coordorigin="1440,10628" coordsize="2370,0" path="m1440,10628r2370,e" filled="f" strokeweight=".85pt">
              <v:path arrowok="t"/>
            </v:shape>
            <v:shape id="_x0000_s4869" style="position:absolute;left:1448;top:10245;width:0;height:390" coordorigin="1448,10245" coordsize="0,390" path="m1448,10635r,-390e" filled="f" strokeweight=".85pt">
              <v:path arrowok="t"/>
            </v:shape>
            <v:shape id="_x0000_s4868" style="position:absolute;left:3803;top:10245;width:0;height:390" coordorigin="3803,10245" coordsize="0,390" path="m3803,10635r,-390e" filled="f" strokeweight=".85pt">
              <v:path arrowok="t"/>
            </v:shape>
            <v:shape id="_x0000_s4867" style="position:absolute;left:9255;top:10253;width:1515;height:0" coordorigin="9255,10253" coordsize="1515,0" path="m9255,10253r1515,e" filled="f" strokeweight=".85pt">
              <v:path arrowok="t"/>
            </v:shape>
            <v:shape id="_x0000_s4866" style="position:absolute;left:9255;top:9878;width:1515;height:0" coordorigin="9255,9878" coordsize="1515,0" path="m9255,9878r1515,e" filled="f" strokeweight=".85pt">
              <v:path arrowok="t"/>
            </v:shape>
            <v:shape id="_x0000_s4865" style="position:absolute;left:9263;top:9870;width:0;height:390" coordorigin="9263,9870" coordsize="0,390" path="m9263,10260r,-390e" filled="f" strokeweight=".85pt">
              <v:path arrowok="t"/>
            </v:shape>
            <v:shape id="_x0000_s4864" style="position:absolute;left:10763;top:9870;width:0;height:390" coordorigin="10763,9870" coordsize="0,390" path="m10763,10260r,-390e" filled="f" strokeweight=".85pt">
              <v:path arrowok="t"/>
            </v:shape>
            <v:shape id="_x0000_s4863" style="position:absolute;left:7755;top:9878;width:1515;height:0" coordorigin="7755,9878" coordsize="1515,0" path="m7755,9878r1515,e" filled="f" strokeweight=".85pt">
              <v:path arrowok="t"/>
            </v:shape>
            <v:shape id="_x0000_s4862" style="position:absolute;left:7755;top:10253;width:1515;height:0" coordorigin="7755,10253" coordsize="1515,0" path="m7755,10253r1515,e" filled="f" strokeweight=".85pt">
              <v:path arrowok="t"/>
            </v:shape>
            <v:shape id="_x0000_s4861" style="position:absolute;left:7763;top:9870;width:0;height:390" coordorigin="7763,9870" coordsize="0,390" path="m7763,10260r,-390e" filled="f" strokeweight=".85pt">
              <v:path arrowok="t"/>
            </v:shape>
            <v:shape id="_x0000_s4860" style="position:absolute;left:9263;top:9870;width:0;height:390" coordorigin="9263,9870" coordsize="0,390" path="m9263,10260r,-390e" filled="f" strokeweight=".85pt">
              <v:path arrowok="t"/>
            </v:shape>
            <v:shape id="_x0000_s4859" style="position:absolute;left:6255;top:9878;width:1515;height:0" coordorigin="6255,9878" coordsize="1515,0" path="m6255,9878r1515,e" filled="f" strokeweight=".85pt">
              <v:path arrowok="t"/>
            </v:shape>
            <v:shape id="_x0000_s4858" style="position:absolute;left:6255;top:10253;width:1515;height:0" coordorigin="6255,10253" coordsize="1515,0" path="m6255,10253r1515,e" filled="f" strokeweight=".85pt">
              <v:path arrowok="t"/>
            </v:shape>
            <v:shape id="_x0000_s4857" style="position:absolute;left:6263;top:9870;width:0;height:390" coordorigin="6263,9870" coordsize="0,390" path="m6263,10260r,-390e" filled="f" strokeweight=".85pt">
              <v:path arrowok="t"/>
            </v:shape>
            <v:shape id="_x0000_s4856" style="position:absolute;left:7763;top:9870;width:0;height:390" coordorigin="7763,9870" coordsize="0,390" path="m7763,10260r,-390e" filled="f" strokeweight=".85pt">
              <v:path arrowok="t"/>
            </v:shape>
            <v:shape id="_x0000_s4855" style="position:absolute;left:3795;top:9878;width:2475;height:0" coordorigin="3795,9878" coordsize="2475,0" path="m3795,9878r2475,e" filled="f" strokeweight=".85pt">
              <v:path arrowok="t"/>
            </v:shape>
            <v:shape id="_x0000_s4854" style="position:absolute;left:3795;top:10253;width:2475;height:0" coordorigin="3795,10253" coordsize="2475,0" path="m3795,10253r2475,e" filled="f" strokeweight=".85pt">
              <v:path arrowok="t"/>
            </v:shape>
            <v:shape id="_x0000_s4853" style="position:absolute;left:3803;top:9870;width:0;height:390" coordorigin="3803,9870" coordsize="0,390" path="m3803,10260r,-390e" filled="f" strokeweight=".85pt">
              <v:path arrowok="t"/>
            </v:shape>
            <v:shape id="_x0000_s4852" style="position:absolute;left:6263;top:9870;width:0;height:390" coordorigin="6263,9870" coordsize="0,390" path="m6263,10260r,-390e" filled="f" strokeweight=".85pt">
              <v:path arrowok="t"/>
            </v:shape>
            <v:shape id="_x0000_s4851" style="position:absolute;left:1440;top:9878;width:2370;height:0" coordorigin="1440,9878" coordsize="2370,0" path="m1440,9878r2370,e" filled="f" strokeweight=".85pt">
              <v:path arrowok="t"/>
            </v:shape>
            <v:shape id="_x0000_s4850" style="position:absolute;left:1440;top:10253;width:2370;height:0" coordorigin="1440,10253" coordsize="2370,0" path="m1440,10253r2370,e" filled="f" strokeweight=".85pt">
              <v:path arrowok="t"/>
            </v:shape>
            <v:shape id="_x0000_s4849" style="position:absolute;left:1448;top:9870;width:0;height:390" coordorigin="1448,9870" coordsize="0,390" path="m1448,10260r,-390e" filled="f" strokeweight=".85pt">
              <v:path arrowok="t"/>
            </v:shape>
            <v:shape id="_x0000_s4848" style="position:absolute;left:3803;top:9870;width:0;height:390" coordorigin="3803,9870" coordsize="0,390" path="m3803,10260r,-390e" filled="f" strokeweight=".85pt">
              <v:path arrowok="t"/>
            </v:shape>
            <v:shape id="_x0000_s4847" style="position:absolute;left:9255;top:9878;width:1515;height:0" coordorigin="9255,9878" coordsize="1515,0" path="m9255,9878r1515,e" filled="f" strokeweight=".85pt">
              <v:path arrowok="t"/>
            </v:shape>
            <v:shape id="_x0000_s4846" style="position:absolute;left:9255;top:9503;width:1515;height:0" coordorigin="9255,9503" coordsize="1515,0" path="m9255,9503r1515,e" filled="f" strokeweight=".85pt">
              <v:path arrowok="t"/>
            </v:shape>
            <v:shape id="_x0000_s4845" style="position:absolute;left:9263;top:9495;width:0;height:390" coordorigin="9263,9495" coordsize="0,390" path="m9263,9885r,-390e" filled="f" strokeweight=".85pt">
              <v:path arrowok="t"/>
            </v:shape>
            <v:shape id="_x0000_s4844" style="position:absolute;left:10763;top:9495;width:0;height:390" coordorigin="10763,9495" coordsize="0,390" path="m10763,9885r,-390e" filled="f" strokeweight=".85pt">
              <v:path arrowok="t"/>
            </v:shape>
            <v:shape id="_x0000_s4843" style="position:absolute;left:7755;top:9503;width:1515;height:0" coordorigin="7755,9503" coordsize="1515,0" path="m7755,9503r1515,e" filled="f" strokeweight=".85pt">
              <v:path arrowok="t"/>
            </v:shape>
            <v:shape id="_x0000_s4842" style="position:absolute;left:7755;top:9878;width:1515;height:0" coordorigin="7755,9878" coordsize="1515,0" path="m7755,9878r1515,e" filled="f" strokeweight=".85pt">
              <v:path arrowok="t"/>
            </v:shape>
            <v:shape id="_x0000_s4841" style="position:absolute;left:7763;top:9495;width:0;height:390" coordorigin="7763,9495" coordsize="0,390" path="m7763,9885r,-390e" filled="f" strokeweight=".85pt">
              <v:path arrowok="t"/>
            </v:shape>
            <v:shape id="_x0000_s4840" style="position:absolute;left:9263;top:9495;width:0;height:390" coordorigin="9263,9495" coordsize="0,390" path="m9263,9885r,-390e" filled="f" strokeweight=".85pt">
              <v:path arrowok="t"/>
            </v:shape>
            <v:shape id="_x0000_s4839" style="position:absolute;left:6255;top:9503;width:1515;height:0" coordorigin="6255,9503" coordsize="1515,0" path="m6255,9503r1515,e" filled="f" strokeweight=".85pt">
              <v:path arrowok="t"/>
            </v:shape>
            <v:shape id="_x0000_s4838" style="position:absolute;left:6255;top:9878;width:1515;height:0" coordorigin="6255,9878" coordsize="1515,0" path="m6255,9878r1515,e" filled="f" strokeweight=".85pt">
              <v:path arrowok="t"/>
            </v:shape>
            <v:shape id="_x0000_s4837" style="position:absolute;left:6263;top:9495;width:0;height:390" coordorigin="6263,9495" coordsize="0,390" path="m6263,9885r,-390e" filled="f" strokeweight=".85pt">
              <v:path arrowok="t"/>
            </v:shape>
            <v:shape id="_x0000_s4836" style="position:absolute;left:7763;top:9495;width:0;height:390" coordorigin="7763,9495" coordsize="0,390" path="m7763,9885r,-390e" filled="f" strokeweight=".85pt">
              <v:path arrowok="t"/>
            </v:shape>
            <v:shape id="_x0000_s4835" style="position:absolute;left:3795;top:9503;width:2475;height:0" coordorigin="3795,9503" coordsize="2475,0" path="m3795,9503r2475,e" filled="f" strokeweight=".85pt">
              <v:path arrowok="t"/>
            </v:shape>
            <v:shape id="_x0000_s4834" style="position:absolute;left:3795;top:9878;width:2475;height:0" coordorigin="3795,9878" coordsize="2475,0" path="m3795,9878r2475,e" filled="f" strokeweight=".85pt">
              <v:path arrowok="t"/>
            </v:shape>
            <v:shape id="_x0000_s4833" style="position:absolute;left:3803;top:9495;width:0;height:390" coordorigin="3803,9495" coordsize="0,390" path="m3803,9885r,-390e" filled="f" strokeweight=".85pt">
              <v:path arrowok="t"/>
            </v:shape>
            <v:shape id="_x0000_s4832" style="position:absolute;left:6263;top:9495;width:0;height:390" coordorigin="6263,9495" coordsize="0,390" path="m6263,9885r,-390e" filled="f" strokeweight=".85pt">
              <v:path arrowok="t"/>
            </v:shape>
            <v:shape id="_x0000_s4831" style="position:absolute;left:1440;top:9503;width:2370;height:0" coordorigin="1440,9503" coordsize="2370,0" path="m1440,9503r2370,e" filled="f" strokeweight=".85pt">
              <v:path arrowok="t"/>
            </v:shape>
            <v:shape id="_x0000_s4830" style="position:absolute;left:1440;top:9878;width:2370;height:0" coordorigin="1440,9878" coordsize="2370,0" path="m1440,9878r2370,e" filled="f" strokeweight=".85pt">
              <v:path arrowok="t"/>
            </v:shape>
            <v:shape id="_x0000_s4829" style="position:absolute;left:1448;top:9495;width:0;height:390" coordorigin="1448,9495" coordsize="0,390" path="m1448,9885r,-390e" filled="f" strokeweight=".85pt">
              <v:path arrowok="t"/>
            </v:shape>
            <v:shape id="_x0000_s4828" style="position:absolute;left:3803;top:9495;width:0;height:390" coordorigin="3803,9495" coordsize="0,390" path="m3803,9885r,-390e" filled="f" strokeweight=".85pt">
              <v:path arrowok="t"/>
            </v:shape>
            <v:shape id="_x0000_s4827" style="position:absolute;left:9255;top:9503;width:1515;height:0" coordorigin="9255,9503" coordsize="1515,0" path="m9255,9503r1515,e" filled="f" strokeweight=".85pt">
              <v:path arrowok="t"/>
            </v:shape>
            <v:shape id="_x0000_s4826" style="position:absolute;left:9255;top:9128;width:1515;height:0" coordorigin="9255,9128" coordsize="1515,0" path="m9255,9128r1515,e" filled="f" strokeweight=".85pt">
              <v:path arrowok="t"/>
            </v:shape>
            <v:shape id="_x0000_s4825" style="position:absolute;left:9263;top:9120;width:0;height:390" coordorigin="9263,9120" coordsize="0,390" path="m9263,9510r,-390e" filled="f" strokeweight=".85pt">
              <v:path arrowok="t"/>
            </v:shape>
            <v:shape id="_x0000_s4824" style="position:absolute;left:10763;top:9120;width:0;height:390" coordorigin="10763,9120" coordsize="0,390" path="m10763,9510r,-390e" filled="f" strokeweight=".85pt">
              <v:path arrowok="t"/>
            </v:shape>
            <v:shape id="_x0000_s4823" style="position:absolute;left:7755;top:9128;width:1515;height:0" coordorigin="7755,9128" coordsize="1515,0" path="m7755,9128r1515,e" filled="f" strokeweight=".85pt">
              <v:path arrowok="t"/>
            </v:shape>
            <v:shape id="_x0000_s4822" style="position:absolute;left:7755;top:9503;width:1515;height:0" coordorigin="7755,9503" coordsize="1515,0" path="m7755,9503r1515,e" filled="f" strokeweight=".85pt">
              <v:path arrowok="t"/>
            </v:shape>
            <v:shape id="_x0000_s4821" style="position:absolute;left:7763;top:9120;width:0;height:390" coordorigin="7763,9120" coordsize="0,390" path="m7763,9510r,-390e" filled="f" strokeweight=".85pt">
              <v:path arrowok="t"/>
            </v:shape>
            <v:shape id="_x0000_s4820" style="position:absolute;left:9263;top:9120;width:0;height:390" coordorigin="9263,9120" coordsize="0,390" path="m9263,9510r,-390e" filled="f" strokeweight=".85pt">
              <v:path arrowok="t"/>
            </v:shape>
            <v:shape id="_x0000_s4819" style="position:absolute;left:6255;top:9128;width:1515;height:0" coordorigin="6255,9128" coordsize="1515,0" path="m6255,9128r1515,e" filled="f" strokeweight=".85pt">
              <v:path arrowok="t"/>
            </v:shape>
            <v:shape id="_x0000_s4818" style="position:absolute;left:6255;top:9503;width:1515;height:0" coordorigin="6255,9503" coordsize="1515,0" path="m6255,9503r1515,e" filled="f" strokeweight=".85pt">
              <v:path arrowok="t"/>
            </v:shape>
            <v:shape id="_x0000_s4817" style="position:absolute;left:6263;top:9120;width:0;height:390" coordorigin="6263,9120" coordsize="0,390" path="m6263,9510r,-390e" filled="f" strokeweight=".85pt">
              <v:path arrowok="t"/>
            </v:shape>
            <v:shape id="_x0000_s4816" style="position:absolute;left:7763;top:9120;width:0;height:390" coordorigin="7763,9120" coordsize="0,390" path="m7763,9510r,-390e" filled="f" strokeweight=".85pt">
              <v:path arrowok="t"/>
            </v:shape>
            <v:shape id="_x0000_s4815" style="position:absolute;left:3795;top:9128;width:2475;height:0" coordorigin="3795,9128" coordsize="2475,0" path="m3795,9128r2475,e" filled="f" strokeweight=".85pt">
              <v:path arrowok="t"/>
            </v:shape>
            <v:shape id="_x0000_s4814" style="position:absolute;left:3795;top:9503;width:2475;height:0" coordorigin="3795,9503" coordsize="2475,0" path="m3795,9503r2475,e" filled="f" strokeweight=".85pt">
              <v:path arrowok="t"/>
            </v:shape>
            <v:shape id="_x0000_s4813" style="position:absolute;left:3803;top:9120;width:0;height:390" coordorigin="3803,9120" coordsize="0,390" path="m3803,9510r,-390e" filled="f" strokeweight=".85pt">
              <v:path arrowok="t"/>
            </v:shape>
            <v:shape id="_x0000_s4812" style="position:absolute;left:6263;top:9120;width:0;height:390" coordorigin="6263,9120" coordsize="0,390" path="m6263,9510r,-390e" filled="f" strokeweight=".85pt">
              <v:path arrowok="t"/>
            </v:shape>
            <v:shape id="_x0000_s4811" style="position:absolute;left:1440;top:9128;width:2370;height:0" coordorigin="1440,9128" coordsize="2370,0" path="m1440,9128r2370,e" filled="f" strokeweight=".85pt">
              <v:path arrowok="t"/>
            </v:shape>
            <v:shape id="_x0000_s4810" style="position:absolute;left:1440;top:9503;width:2370;height:0" coordorigin="1440,9503" coordsize="2370,0" path="m1440,9503r2370,e" filled="f" strokeweight=".85pt">
              <v:path arrowok="t"/>
            </v:shape>
            <v:shape id="_x0000_s4809" style="position:absolute;left:1448;top:9120;width:0;height:390" coordorigin="1448,9120" coordsize="0,390" path="m1448,9510r,-390e" filled="f" strokeweight=".85pt">
              <v:path arrowok="t"/>
            </v:shape>
            <v:shape id="_x0000_s4808" style="position:absolute;left:3803;top:9120;width:0;height:390" coordorigin="3803,9120" coordsize="0,390" path="m3803,9510r,-390e" filled="f" strokeweight=".85pt">
              <v:path arrowok="t"/>
            </v:shape>
            <v:shape id="_x0000_s4807" style="position:absolute;left:9255;top:9128;width:1515;height:0" coordorigin="9255,9128" coordsize="1515,0" path="m9255,9128r1515,e" filled="f" strokeweight=".85pt">
              <v:path arrowok="t"/>
            </v:shape>
            <v:shape id="_x0000_s4806" style="position:absolute;left:9255;top:8753;width:1515;height:0" coordorigin="9255,8753" coordsize="1515,0" path="m9255,8753r1515,e" filled="f" strokeweight=".85pt">
              <v:path arrowok="t"/>
            </v:shape>
            <v:shape id="_x0000_s4805" style="position:absolute;left:9263;top:8745;width:0;height:390" coordorigin="9263,8745" coordsize="0,390" path="m9263,9135r,-390e" filled="f" strokeweight=".85pt">
              <v:path arrowok="t"/>
            </v:shape>
            <v:shape id="_x0000_s4804" style="position:absolute;left:10763;top:8745;width:0;height:390" coordorigin="10763,8745" coordsize="0,390" path="m10763,9135r,-390e" filled="f" strokeweight=".85pt">
              <v:path arrowok="t"/>
            </v:shape>
            <v:shape id="_x0000_s4803" style="position:absolute;left:7755;top:8753;width:1515;height:0" coordorigin="7755,8753" coordsize="1515,0" path="m7755,8753r1515,e" filled="f" strokeweight=".85pt">
              <v:path arrowok="t"/>
            </v:shape>
            <v:shape id="_x0000_s4802" style="position:absolute;left:7755;top:9128;width:1515;height:0" coordorigin="7755,9128" coordsize="1515,0" path="m7755,9128r1515,e" filled="f" strokeweight=".85pt">
              <v:path arrowok="t"/>
            </v:shape>
            <v:shape id="_x0000_s4801" style="position:absolute;left:7763;top:8745;width:0;height:390" coordorigin="7763,8745" coordsize="0,390" path="m7763,9135r,-390e" filled="f" strokeweight=".85pt">
              <v:path arrowok="t"/>
            </v:shape>
            <v:shape id="_x0000_s4800" style="position:absolute;left:9263;top:8745;width:0;height:390" coordorigin="9263,8745" coordsize="0,390" path="m9263,9135r,-390e" filled="f" strokeweight=".85pt">
              <v:path arrowok="t"/>
            </v:shape>
            <v:shape id="_x0000_s4799" style="position:absolute;left:6255;top:8753;width:1515;height:0" coordorigin="6255,8753" coordsize="1515,0" path="m6255,8753r1515,e" filled="f" strokeweight=".85pt">
              <v:path arrowok="t"/>
            </v:shape>
            <v:shape id="_x0000_s4798" style="position:absolute;left:6255;top:9128;width:1515;height:0" coordorigin="6255,9128" coordsize="1515,0" path="m6255,9128r1515,e" filled="f" strokeweight=".85pt">
              <v:path arrowok="t"/>
            </v:shape>
            <v:shape id="_x0000_s4797" style="position:absolute;left:6263;top:8745;width:0;height:390" coordorigin="6263,8745" coordsize="0,390" path="m6263,9135r,-390e" filled="f" strokeweight=".85pt">
              <v:path arrowok="t"/>
            </v:shape>
            <v:shape id="_x0000_s4796" style="position:absolute;left:7763;top:8745;width:0;height:390" coordorigin="7763,8745" coordsize="0,390" path="m7763,9135r,-390e" filled="f" strokeweight=".85pt">
              <v:path arrowok="t"/>
            </v:shape>
            <v:shape id="_x0000_s4795" style="position:absolute;left:3795;top:8753;width:2475;height:0" coordorigin="3795,8753" coordsize="2475,0" path="m3795,8753r2475,e" filled="f" strokeweight=".85pt">
              <v:path arrowok="t"/>
            </v:shape>
            <v:shape id="_x0000_s4794" style="position:absolute;left:3795;top:9128;width:2475;height:0" coordorigin="3795,9128" coordsize="2475,0" path="m3795,9128r2475,e" filled="f" strokeweight=".85pt">
              <v:path arrowok="t"/>
            </v:shape>
            <v:shape id="_x0000_s4793" style="position:absolute;left:3803;top:8745;width:0;height:390" coordorigin="3803,8745" coordsize="0,390" path="m3803,9135r,-390e" filled="f" strokeweight=".85pt">
              <v:path arrowok="t"/>
            </v:shape>
            <v:shape id="_x0000_s4792" style="position:absolute;left:6263;top:8745;width:0;height:390" coordorigin="6263,8745" coordsize="0,390" path="m6263,9135r,-390e" filled="f" strokeweight=".85pt">
              <v:path arrowok="t"/>
            </v:shape>
            <v:shape id="_x0000_s4791" style="position:absolute;left:1440;top:8753;width:2370;height:0" coordorigin="1440,8753" coordsize="2370,0" path="m1440,8753r2370,e" filled="f" strokeweight=".85pt">
              <v:path arrowok="t"/>
            </v:shape>
            <v:shape id="_x0000_s4790" style="position:absolute;left:1440;top:9128;width:2370;height:0" coordorigin="1440,9128" coordsize="2370,0" path="m1440,9128r2370,e" filled="f" strokeweight=".85pt">
              <v:path arrowok="t"/>
            </v:shape>
            <v:shape id="_x0000_s4789" style="position:absolute;left:1448;top:8745;width:0;height:390" coordorigin="1448,8745" coordsize="0,390" path="m1448,9135r,-390e" filled="f" strokeweight=".85pt">
              <v:path arrowok="t"/>
            </v:shape>
            <v:shape id="_x0000_s4788" style="position:absolute;left:3803;top:8745;width:0;height:390" coordorigin="3803,8745" coordsize="0,390" path="m3803,9135r,-390e" filled="f" strokeweight=".85pt">
              <v:path arrowok="t"/>
            </v:shape>
            <v:shape id="_x0000_s4787" style="position:absolute;left:9255;top:8753;width:1515;height:0" coordorigin="9255,8753" coordsize="1515,0" path="m9255,8753r1515,e" filled="f" strokeweight=".85pt">
              <v:path arrowok="t"/>
            </v:shape>
            <v:shape id="_x0000_s4786" style="position:absolute;left:9255;top:8378;width:1515;height:0" coordorigin="9255,8378" coordsize="1515,0" path="m9255,8378r1515,e" filled="f" strokeweight=".85pt">
              <v:path arrowok="t"/>
            </v:shape>
            <v:shape id="_x0000_s4785" style="position:absolute;left:9263;top:8370;width:0;height:390" coordorigin="9263,8370" coordsize="0,390" path="m9263,8760r,-390e" filled="f" strokeweight=".85pt">
              <v:path arrowok="t"/>
            </v:shape>
            <v:shape id="_x0000_s4784" style="position:absolute;left:10763;top:8370;width:0;height:390" coordorigin="10763,8370" coordsize="0,390" path="m10763,8760r,-390e" filled="f" strokeweight=".85pt">
              <v:path arrowok="t"/>
            </v:shape>
            <v:shape id="_x0000_s4783" style="position:absolute;left:7755;top:8378;width:1515;height:0" coordorigin="7755,8378" coordsize="1515,0" path="m7755,8378r1515,e" filled="f" strokeweight=".85pt">
              <v:path arrowok="t"/>
            </v:shape>
            <v:shape id="_x0000_s4782" style="position:absolute;left:7755;top:8753;width:1515;height:0" coordorigin="7755,8753" coordsize="1515,0" path="m7755,8753r1515,e" filled="f" strokeweight=".85pt">
              <v:path arrowok="t"/>
            </v:shape>
            <v:shape id="_x0000_s4781" style="position:absolute;left:7763;top:8370;width:0;height:390" coordorigin="7763,8370" coordsize="0,390" path="m7763,8760r,-390e" filled="f" strokeweight=".85pt">
              <v:path arrowok="t"/>
            </v:shape>
            <v:shape id="_x0000_s4780" style="position:absolute;left:9263;top:8370;width:0;height:390" coordorigin="9263,8370" coordsize="0,390" path="m9263,8760r,-390e" filled="f" strokeweight=".85pt">
              <v:path arrowok="t"/>
            </v:shape>
            <v:shape id="_x0000_s4779" style="position:absolute;left:6255;top:8378;width:1515;height:0" coordorigin="6255,8378" coordsize="1515,0" path="m6255,8378r1515,e" filled="f" strokeweight=".85pt">
              <v:path arrowok="t"/>
            </v:shape>
            <v:shape id="_x0000_s4778" style="position:absolute;left:6255;top:8753;width:1515;height:0" coordorigin="6255,8753" coordsize="1515,0" path="m6255,8753r1515,e" filled="f" strokeweight=".85pt">
              <v:path arrowok="t"/>
            </v:shape>
            <v:shape id="_x0000_s4777" style="position:absolute;left:6263;top:8370;width:0;height:390" coordorigin="6263,8370" coordsize="0,390" path="m6263,8760r,-390e" filled="f" strokeweight=".85pt">
              <v:path arrowok="t"/>
            </v:shape>
            <v:shape id="_x0000_s4776" style="position:absolute;left:7763;top:8370;width:0;height:390" coordorigin="7763,8370" coordsize="0,390" path="m7763,8760r,-390e" filled="f" strokeweight=".85pt">
              <v:path arrowok="t"/>
            </v:shape>
            <v:shape id="_x0000_s4775" style="position:absolute;left:3795;top:8378;width:2475;height:0" coordorigin="3795,8378" coordsize="2475,0" path="m3795,8378r2475,e" filled="f" strokeweight=".85pt">
              <v:path arrowok="t"/>
            </v:shape>
            <v:shape id="_x0000_s4774" style="position:absolute;left:3795;top:8753;width:2475;height:0" coordorigin="3795,8753" coordsize="2475,0" path="m3795,8753r2475,e" filled="f" strokeweight=".85pt">
              <v:path arrowok="t"/>
            </v:shape>
            <v:shape id="_x0000_s4773" style="position:absolute;left:3803;top:8370;width:0;height:390" coordorigin="3803,8370" coordsize="0,390" path="m3803,8760r,-390e" filled="f" strokeweight=".85pt">
              <v:path arrowok="t"/>
            </v:shape>
            <v:shape id="_x0000_s4772" style="position:absolute;left:6263;top:8370;width:0;height:390" coordorigin="6263,8370" coordsize="0,390" path="m6263,8760r,-390e" filled="f" strokeweight=".85pt">
              <v:path arrowok="t"/>
            </v:shape>
            <v:shape id="_x0000_s4771" style="position:absolute;left:1440;top:8378;width:2370;height:0" coordorigin="1440,8378" coordsize="2370,0" path="m1440,8378r2370,e" filled="f" strokeweight=".85pt">
              <v:path arrowok="t"/>
            </v:shape>
            <v:shape id="_x0000_s4770" style="position:absolute;left:1440;top:8753;width:2370;height:0" coordorigin="1440,8753" coordsize="2370,0" path="m1440,8753r2370,e" filled="f" strokeweight=".85pt">
              <v:path arrowok="t"/>
            </v:shape>
            <v:shape id="_x0000_s4769" style="position:absolute;left:1448;top:8370;width:0;height:390" coordorigin="1448,8370" coordsize="0,390" path="m1448,8760r,-390e" filled="f" strokeweight=".85pt">
              <v:path arrowok="t"/>
            </v:shape>
            <v:shape id="_x0000_s4768" style="position:absolute;left:3803;top:8370;width:0;height:390" coordorigin="3803,8370" coordsize="0,390" path="m3803,8760r,-390e" filled="f" strokeweight=".85pt">
              <v:path arrowok="t"/>
            </v:shape>
            <v:shape id="_x0000_s4767" style="position:absolute;left:9255;top:8378;width:1515;height:0" coordorigin="9255,8378" coordsize="1515,0" path="m9255,8378r1515,e" filled="f" strokeweight=".85pt">
              <v:path arrowok="t"/>
            </v:shape>
            <v:shape id="_x0000_s4766" style="position:absolute;left:9255;top:8003;width:1515;height:0" coordorigin="9255,8003" coordsize="1515,0" path="m9255,8003r1515,e" filled="f" strokeweight=".85pt">
              <v:path arrowok="t"/>
            </v:shape>
            <v:shape id="_x0000_s4765" style="position:absolute;left:9263;top:7995;width:0;height:390" coordorigin="9263,7995" coordsize="0,390" path="m9263,8385r,-390e" filled="f" strokeweight=".85pt">
              <v:path arrowok="t"/>
            </v:shape>
            <v:shape id="_x0000_s4764" style="position:absolute;left:10763;top:7995;width:0;height:390" coordorigin="10763,7995" coordsize="0,390" path="m10763,8385r,-390e" filled="f" strokeweight=".85pt">
              <v:path arrowok="t"/>
            </v:shape>
            <v:shape id="_x0000_s4763" style="position:absolute;left:7755;top:8003;width:1515;height:0" coordorigin="7755,8003" coordsize="1515,0" path="m7755,8003r1515,e" filled="f" strokeweight=".85pt">
              <v:path arrowok="t"/>
            </v:shape>
            <v:shape id="_x0000_s4762" style="position:absolute;left:7755;top:8378;width:1515;height:0" coordorigin="7755,8378" coordsize="1515,0" path="m7755,8378r1515,e" filled="f" strokeweight=".85pt">
              <v:path arrowok="t"/>
            </v:shape>
            <v:shape id="_x0000_s4761" style="position:absolute;left:7763;top:7995;width:0;height:390" coordorigin="7763,7995" coordsize="0,390" path="m7763,8385r,-390e" filled="f" strokeweight=".85pt">
              <v:path arrowok="t"/>
            </v:shape>
            <v:shape id="_x0000_s4760" style="position:absolute;left:9263;top:7995;width:0;height:390" coordorigin="9263,7995" coordsize="0,390" path="m9263,8385r,-390e" filled="f" strokeweight=".85pt">
              <v:path arrowok="t"/>
            </v:shape>
            <v:shape id="_x0000_s4759" style="position:absolute;left:6255;top:8003;width:1515;height:0" coordorigin="6255,8003" coordsize="1515,0" path="m6255,8003r1515,e" filled="f" strokeweight=".85pt">
              <v:path arrowok="t"/>
            </v:shape>
            <v:shape id="_x0000_s4758" style="position:absolute;left:6255;top:8378;width:1515;height:0" coordorigin="6255,8378" coordsize="1515,0" path="m6255,8378r1515,e" filled="f" strokeweight=".85pt">
              <v:path arrowok="t"/>
            </v:shape>
            <v:shape id="_x0000_s4757" style="position:absolute;left:6263;top:7995;width:0;height:390" coordorigin="6263,7995" coordsize="0,390" path="m6263,8385r,-390e" filled="f" strokeweight=".85pt">
              <v:path arrowok="t"/>
            </v:shape>
            <v:shape id="_x0000_s4756" style="position:absolute;left:7763;top:7995;width:0;height:390" coordorigin="7763,7995" coordsize="0,390" path="m7763,8385r,-390e" filled="f" strokeweight=".85pt">
              <v:path arrowok="t"/>
            </v:shape>
            <v:shape id="_x0000_s4755" style="position:absolute;left:3795;top:8003;width:2475;height:0" coordorigin="3795,8003" coordsize="2475,0" path="m3795,8003r2475,e" filled="f" strokeweight=".85pt">
              <v:path arrowok="t"/>
            </v:shape>
            <v:shape id="_x0000_s4754" style="position:absolute;left:3795;top:8378;width:2475;height:0" coordorigin="3795,8378" coordsize="2475,0" path="m3795,8378r2475,e" filled="f" strokeweight=".85pt">
              <v:path arrowok="t"/>
            </v:shape>
            <v:shape id="_x0000_s4753" style="position:absolute;left:3803;top:7995;width:0;height:390" coordorigin="3803,7995" coordsize="0,390" path="m3803,8385r,-390e" filled="f" strokeweight=".85pt">
              <v:path arrowok="t"/>
            </v:shape>
            <v:shape id="_x0000_s4752" style="position:absolute;left:6263;top:7995;width:0;height:390" coordorigin="6263,7995" coordsize="0,390" path="m6263,8385r,-390e" filled="f" strokeweight=".85pt">
              <v:path arrowok="t"/>
            </v:shape>
            <v:shape id="_x0000_s4751" style="position:absolute;left:1440;top:8003;width:2370;height:0" coordorigin="1440,8003" coordsize="2370,0" path="m1440,8003r2370,e" filled="f" strokeweight=".85pt">
              <v:path arrowok="t"/>
            </v:shape>
            <v:shape id="_x0000_s4750" style="position:absolute;left:1440;top:8378;width:2370;height:0" coordorigin="1440,8378" coordsize="2370,0" path="m1440,8378r2370,e" filled="f" strokeweight=".85pt">
              <v:path arrowok="t"/>
            </v:shape>
            <v:shape id="_x0000_s4749" style="position:absolute;left:1448;top:7995;width:0;height:390" coordorigin="1448,7995" coordsize="0,390" path="m1448,8385r,-390e" filled="f" strokeweight=".85pt">
              <v:path arrowok="t"/>
            </v:shape>
            <v:shape id="_x0000_s4748" style="position:absolute;left:3803;top:7995;width:0;height:390" coordorigin="3803,7995" coordsize="0,390" path="m3803,8385r,-390e" filled="f" strokeweight=".85pt">
              <v:path arrowok="t"/>
            </v:shape>
            <v:shape id="_x0000_s4747" style="position:absolute;left:9255;top:8003;width:1515;height:0" coordorigin="9255,8003" coordsize="1515,0" path="m9255,8003r1515,e" filled="f" strokeweight=".85pt">
              <v:path arrowok="t"/>
            </v:shape>
            <v:shape id="_x0000_s4746" style="position:absolute;left:9255;top:7628;width:1515;height:0" coordorigin="9255,7628" coordsize="1515,0" path="m9255,7628r1515,e" filled="f" strokeweight=".85pt">
              <v:path arrowok="t"/>
            </v:shape>
            <v:shape id="_x0000_s4745" style="position:absolute;left:9263;top:7620;width:0;height:390" coordorigin="9263,7620" coordsize="0,390" path="m9263,8010r,-390e" filled="f" strokeweight=".85pt">
              <v:path arrowok="t"/>
            </v:shape>
            <v:shape id="_x0000_s4744" style="position:absolute;left:10763;top:7620;width:0;height:390" coordorigin="10763,7620" coordsize="0,390" path="m10763,8010r,-390e" filled="f" strokeweight=".85pt">
              <v:path arrowok="t"/>
            </v:shape>
            <v:shape id="_x0000_s4743" style="position:absolute;left:7755;top:7628;width:1515;height:0" coordorigin="7755,7628" coordsize="1515,0" path="m7755,7628r1515,e" filled="f" strokeweight=".85pt">
              <v:path arrowok="t"/>
            </v:shape>
            <v:shape id="_x0000_s4742" style="position:absolute;left:7755;top:8003;width:1515;height:0" coordorigin="7755,8003" coordsize="1515,0" path="m7755,8003r1515,e" filled="f" strokeweight=".85pt">
              <v:path arrowok="t"/>
            </v:shape>
            <v:shape id="_x0000_s4741" style="position:absolute;left:7763;top:7620;width:0;height:390" coordorigin="7763,7620" coordsize="0,390" path="m7763,8010r,-390e" filled="f" strokeweight=".85pt">
              <v:path arrowok="t"/>
            </v:shape>
            <v:shape id="_x0000_s4740" style="position:absolute;left:9263;top:7620;width:0;height:390" coordorigin="9263,7620" coordsize="0,390" path="m9263,8010r,-390e" filled="f" strokeweight=".85pt">
              <v:path arrowok="t"/>
            </v:shape>
            <v:shape id="_x0000_s4739" style="position:absolute;left:6255;top:7628;width:1515;height:0" coordorigin="6255,7628" coordsize="1515,0" path="m6255,7628r1515,e" filled="f" strokeweight=".85pt">
              <v:path arrowok="t"/>
            </v:shape>
            <v:shape id="_x0000_s4738" style="position:absolute;left:6255;top:8003;width:1515;height:0" coordorigin="6255,8003" coordsize="1515,0" path="m6255,8003r1515,e" filled="f" strokeweight=".85pt">
              <v:path arrowok="t"/>
            </v:shape>
            <v:shape id="_x0000_s4737" style="position:absolute;left:6263;top:7620;width:0;height:390" coordorigin="6263,7620" coordsize="0,390" path="m6263,8010r,-390e" filled="f" strokeweight=".85pt">
              <v:path arrowok="t"/>
            </v:shape>
            <v:shape id="_x0000_s4736" style="position:absolute;left:7763;top:7620;width:0;height:390" coordorigin="7763,7620" coordsize="0,390" path="m7763,8010r,-390e" filled="f" strokeweight=".85pt">
              <v:path arrowok="t"/>
            </v:shape>
            <v:shape id="_x0000_s4735" style="position:absolute;left:3795;top:7628;width:2475;height:0" coordorigin="3795,7628" coordsize="2475,0" path="m3795,7628r2475,e" filled="f" strokeweight=".85pt">
              <v:path arrowok="t"/>
            </v:shape>
            <v:shape id="_x0000_s4734" style="position:absolute;left:3795;top:8003;width:2475;height:0" coordorigin="3795,8003" coordsize="2475,0" path="m3795,8003r2475,e" filled="f" strokeweight=".85pt">
              <v:path arrowok="t"/>
            </v:shape>
            <v:shape id="_x0000_s4733" style="position:absolute;left:3803;top:7620;width:0;height:390" coordorigin="3803,7620" coordsize="0,390" path="m3803,8010r,-390e" filled="f" strokeweight=".85pt">
              <v:path arrowok="t"/>
            </v:shape>
            <v:shape id="_x0000_s4732" style="position:absolute;left:6263;top:7620;width:0;height:390" coordorigin="6263,7620" coordsize="0,390" path="m6263,8010r,-390e" filled="f" strokeweight=".85pt">
              <v:path arrowok="t"/>
            </v:shape>
            <v:shape id="_x0000_s4731" style="position:absolute;left:1440;top:7628;width:2370;height:0" coordorigin="1440,7628" coordsize="2370,0" path="m1440,7628r2370,e" filled="f" strokeweight=".85pt">
              <v:path arrowok="t"/>
            </v:shape>
            <v:shape id="_x0000_s4730" style="position:absolute;left:1440;top:8003;width:2370;height:0" coordorigin="1440,8003" coordsize="2370,0" path="m1440,8003r2370,e" filled="f" strokeweight=".85pt">
              <v:path arrowok="t"/>
            </v:shape>
            <v:shape id="_x0000_s4729" style="position:absolute;left:1448;top:7620;width:0;height:390" coordorigin="1448,7620" coordsize="0,390" path="m1448,8010r,-390e" filled="f" strokeweight=".85pt">
              <v:path arrowok="t"/>
            </v:shape>
            <v:shape id="_x0000_s4728" style="position:absolute;left:3803;top:7620;width:0;height:390" coordorigin="3803,7620" coordsize="0,390" path="m3803,8010r,-390e" filled="f" strokeweight=".85pt">
              <v:path arrowok="t"/>
            </v:shape>
            <v:shape id="_x0000_s4727" style="position:absolute;left:9255;top:7628;width:1515;height:0" coordorigin="9255,7628" coordsize="1515,0" path="m9255,7628r1515,e" filled="f" strokeweight=".85pt">
              <v:path arrowok="t"/>
            </v:shape>
            <v:shape id="_x0000_s4726" style="position:absolute;left:9255;top:7253;width:1515;height:0" coordorigin="9255,7253" coordsize="1515,0" path="m9255,7253r1515,e" filled="f" strokeweight=".85pt">
              <v:path arrowok="t"/>
            </v:shape>
            <v:shape id="_x0000_s4725" style="position:absolute;left:9263;top:7245;width:0;height:390" coordorigin="9263,7245" coordsize="0,390" path="m9263,7635r,-390e" filled="f" strokeweight=".85pt">
              <v:path arrowok="t"/>
            </v:shape>
            <v:shape id="_x0000_s4724" style="position:absolute;left:10763;top:7245;width:0;height:390" coordorigin="10763,7245" coordsize="0,390" path="m10763,7635r,-390e" filled="f" strokeweight=".85pt">
              <v:path arrowok="t"/>
            </v:shape>
            <v:shape id="_x0000_s4723" style="position:absolute;left:7755;top:7253;width:1515;height:0" coordorigin="7755,7253" coordsize="1515,0" path="m7755,7253r1515,e" filled="f" strokeweight=".85pt">
              <v:path arrowok="t"/>
            </v:shape>
            <v:shape id="_x0000_s4722" style="position:absolute;left:7755;top:7628;width:1515;height:0" coordorigin="7755,7628" coordsize="1515,0" path="m7755,7628r1515,e" filled="f" strokeweight=".85pt">
              <v:path arrowok="t"/>
            </v:shape>
            <v:shape id="_x0000_s4721" style="position:absolute;left:7763;top:7245;width:0;height:390" coordorigin="7763,7245" coordsize="0,390" path="m7763,7635r,-390e" filled="f" strokeweight=".85pt">
              <v:path arrowok="t"/>
            </v:shape>
            <v:shape id="_x0000_s4720" style="position:absolute;left:9263;top:7245;width:0;height:390" coordorigin="9263,7245" coordsize="0,390" path="m9263,7635r,-390e" filled="f" strokeweight=".85pt">
              <v:path arrowok="t"/>
            </v:shape>
            <v:shape id="_x0000_s4719" style="position:absolute;left:6255;top:7253;width:1515;height:0" coordorigin="6255,7253" coordsize="1515,0" path="m6255,7253r1515,e" filled="f" strokeweight=".85pt">
              <v:path arrowok="t"/>
            </v:shape>
            <v:shape id="_x0000_s4718" style="position:absolute;left:6255;top:7628;width:1515;height:0" coordorigin="6255,7628" coordsize="1515,0" path="m6255,7628r1515,e" filled="f" strokeweight=".85pt">
              <v:path arrowok="t"/>
            </v:shape>
            <v:shape id="_x0000_s4717" style="position:absolute;left:6263;top:7245;width:0;height:390" coordorigin="6263,7245" coordsize="0,390" path="m6263,7635r,-390e" filled="f" strokeweight=".85pt">
              <v:path arrowok="t"/>
            </v:shape>
            <v:shape id="_x0000_s4716" style="position:absolute;left:7763;top:7245;width:0;height:390" coordorigin="7763,7245" coordsize="0,390" path="m7763,7635r,-390e" filled="f" strokeweight=".85pt">
              <v:path arrowok="t"/>
            </v:shape>
            <v:shape id="_x0000_s4715" style="position:absolute;left:3795;top:7253;width:2475;height:0" coordorigin="3795,7253" coordsize="2475,0" path="m3795,7253r2475,e" filled="f" strokeweight=".85pt">
              <v:path arrowok="t"/>
            </v:shape>
            <v:shape id="_x0000_s4714" style="position:absolute;left:3795;top:7628;width:2475;height:0" coordorigin="3795,7628" coordsize="2475,0" path="m3795,7628r2475,e" filled="f" strokeweight=".85pt">
              <v:path arrowok="t"/>
            </v:shape>
            <v:shape id="_x0000_s4713" style="position:absolute;left:3803;top:7245;width:0;height:390" coordorigin="3803,7245" coordsize="0,390" path="m3803,7635r,-390e" filled="f" strokeweight=".85pt">
              <v:path arrowok="t"/>
            </v:shape>
            <v:shape id="_x0000_s4712" style="position:absolute;left:6263;top:7245;width:0;height:390" coordorigin="6263,7245" coordsize="0,390" path="m6263,7635r,-390e" filled="f" strokeweight=".85pt">
              <v:path arrowok="t"/>
            </v:shape>
            <v:shape id="_x0000_s4711" style="position:absolute;left:1440;top:7253;width:2370;height:0" coordorigin="1440,7253" coordsize="2370,0" path="m1440,7253r2370,e" filled="f" strokeweight=".85pt">
              <v:path arrowok="t"/>
            </v:shape>
            <v:shape id="_x0000_s4710" style="position:absolute;left:1440;top:7628;width:2370;height:0" coordorigin="1440,7628" coordsize="2370,0" path="m1440,7628r2370,e" filled="f" strokeweight=".85pt">
              <v:path arrowok="t"/>
            </v:shape>
            <v:shape id="_x0000_s4709" style="position:absolute;left:1448;top:7245;width:0;height:390" coordorigin="1448,7245" coordsize="0,390" path="m1448,7635r,-390e" filled="f" strokeweight=".85pt">
              <v:path arrowok="t"/>
            </v:shape>
            <v:shape id="_x0000_s4708" style="position:absolute;left:3803;top:7245;width:0;height:390" coordorigin="3803,7245" coordsize="0,390" path="m3803,7635r,-390e" filled="f" strokeweight=".85pt">
              <v:path arrowok="t"/>
            </v:shape>
            <v:shape id="_x0000_s4707" style="position:absolute;left:9255;top:7253;width:1515;height:0" coordorigin="9255,7253" coordsize="1515,0" path="m9255,7253r1515,e" filled="f" strokeweight=".85pt">
              <v:path arrowok="t"/>
            </v:shape>
            <v:shape id="_x0000_s4706" style="position:absolute;left:9255;top:6878;width:1515;height:0" coordorigin="9255,6878" coordsize="1515,0" path="m9255,6878r1515,e" filled="f" strokeweight=".85pt">
              <v:path arrowok="t"/>
            </v:shape>
            <v:shape id="_x0000_s4705" style="position:absolute;left:9263;top:6870;width:0;height:390" coordorigin="9263,6870" coordsize="0,390" path="m9263,7260r,-390e" filled="f" strokeweight=".85pt">
              <v:path arrowok="t"/>
            </v:shape>
            <v:shape id="_x0000_s4704" style="position:absolute;left:10763;top:6870;width:0;height:390" coordorigin="10763,6870" coordsize="0,390" path="m10763,7260r,-390e" filled="f" strokeweight=".85pt">
              <v:path arrowok="t"/>
            </v:shape>
            <v:shape id="_x0000_s4703" style="position:absolute;left:7755;top:6878;width:1515;height:0" coordorigin="7755,6878" coordsize="1515,0" path="m7755,6878r1515,e" filled="f" strokeweight=".85pt">
              <v:path arrowok="t"/>
            </v:shape>
            <v:shape id="_x0000_s4702" style="position:absolute;left:7755;top:7253;width:1515;height:0" coordorigin="7755,7253" coordsize="1515,0" path="m7755,7253r1515,e" filled="f" strokeweight=".85pt">
              <v:path arrowok="t"/>
            </v:shape>
            <v:shape id="_x0000_s4701" style="position:absolute;left:7763;top:6870;width:0;height:390" coordorigin="7763,6870" coordsize="0,390" path="m7763,7260r,-390e" filled="f" strokeweight=".85pt">
              <v:path arrowok="t"/>
            </v:shape>
            <v:shape id="_x0000_s4700" style="position:absolute;left:9263;top:6870;width:0;height:390" coordorigin="9263,6870" coordsize="0,390" path="m9263,7260r,-390e" filled="f" strokeweight=".85pt">
              <v:path arrowok="t"/>
            </v:shape>
            <v:shape id="_x0000_s4699" style="position:absolute;left:6255;top:6878;width:1515;height:0" coordorigin="6255,6878" coordsize="1515,0" path="m6255,6878r1515,e" filled="f" strokeweight=".85pt">
              <v:path arrowok="t"/>
            </v:shape>
            <v:shape id="_x0000_s4698" style="position:absolute;left:6255;top:7253;width:1515;height:0" coordorigin="6255,7253" coordsize="1515,0" path="m6255,7253r1515,e" filled="f" strokeweight=".85pt">
              <v:path arrowok="t"/>
            </v:shape>
            <v:shape id="_x0000_s4697" style="position:absolute;left:6263;top:6870;width:0;height:390" coordorigin="6263,6870" coordsize="0,390" path="m6263,7260r,-390e" filled="f" strokeweight=".85pt">
              <v:path arrowok="t"/>
            </v:shape>
            <v:shape id="_x0000_s4696" style="position:absolute;left:7763;top:6870;width:0;height:390" coordorigin="7763,6870" coordsize="0,390" path="m7763,7260r,-390e" filled="f" strokeweight=".85pt">
              <v:path arrowok="t"/>
            </v:shape>
            <v:shape id="_x0000_s4695" style="position:absolute;left:3795;top:6878;width:2475;height:0" coordorigin="3795,6878" coordsize="2475,0" path="m3795,6878r2475,e" filled="f" strokeweight=".85pt">
              <v:path arrowok="t"/>
            </v:shape>
            <v:shape id="_x0000_s4694" style="position:absolute;left:3795;top:7253;width:2475;height:0" coordorigin="3795,7253" coordsize="2475,0" path="m3795,7253r2475,e" filled="f" strokeweight=".85pt">
              <v:path arrowok="t"/>
            </v:shape>
            <v:shape id="_x0000_s4693" style="position:absolute;left:3803;top:6870;width:0;height:390" coordorigin="3803,6870" coordsize="0,390" path="m3803,7260r,-390e" filled="f" strokeweight=".85pt">
              <v:path arrowok="t"/>
            </v:shape>
            <v:shape id="_x0000_s4692" style="position:absolute;left:6263;top:6870;width:0;height:390" coordorigin="6263,6870" coordsize="0,390" path="m6263,7260r,-390e" filled="f" strokeweight=".85pt">
              <v:path arrowok="t"/>
            </v:shape>
            <v:shape id="_x0000_s4691" style="position:absolute;left:1440;top:6878;width:2370;height:0" coordorigin="1440,6878" coordsize="2370,0" path="m1440,6878r2370,e" filled="f" strokeweight=".85pt">
              <v:path arrowok="t"/>
            </v:shape>
            <v:shape id="_x0000_s4690" style="position:absolute;left:1440;top:7253;width:2370;height:0" coordorigin="1440,7253" coordsize="2370,0" path="m1440,7253r2370,e" filled="f" strokeweight=".85pt">
              <v:path arrowok="t"/>
            </v:shape>
            <v:shape id="_x0000_s4689" style="position:absolute;left:1448;top:6870;width:0;height:390" coordorigin="1448,6870" coordsize="0,390" path="m1448,7260r,-390e" filled="f" strokeweight=".85pt">
              <v:path arrowok="t"/>
            </v:shape>
            <v:shape id="_x0000_s4688" style="position:absolute;left:3803;top:6870;width:0;height:390" coordorigin="3803,6870" coordsize="0,390" path="m3803,7260r,-390e" filled="f" strokeweight=".85pt">
              <v:path arrowok="t"/>
            </v:shape>
            <v:shape id="_x0000_s4687" style="position:absolute;left:9255;top:6878;width:1515;height:0" coordorigin="9255,6878" coordsize="1515,0" path="m9255,6878r1515,e" filled="f" strokeweight=".85pt">
              <v:path arrowok="t"/>
            </v:shape>
            <v:shape id="_x0000_s4686" style="position:absolute;left:9255;top:6503;width:1515;height:0" coordorigin="9255,6503" coordsize="1515,0" path="m9255,6503r1515,e" filled="f" strokeweight=".85pt">
              <v:path arrowok="t"/>
            </v:shape>
            <v:shape id="_x0000_s4685" style="position:absolute;left:9263;top:6495;width:0;height:390" coordorigin="9263,6495" coordsize="0,390" path="m9263,6885r,-390e" filled="f" strokeweight=".85pt">
              <v:path arrowok="t"/>
            </v:shape>
            <v:shape id="_x0000_s4684" style="position:absolute;left:10763;top:6495;width:0;height:390" coordorigin="10763,6495" coordsize="0,390" path="m10763,6885r,-390e" filled="f" strokeweight=".85pt">
              <v:path arrowok="t"/>
            </v:shape>
            <v:shape id="_x0000_s4683" style="position:absolute;left:7755;top:6503;width:1515;height:0" coordorigin="7755,6503" coordsize="1515,0" path="m7755,6503r1515,e" filled="f" strokeweight=".85pt">
              <v:path arrowok="t"/>
            </v:shape>
            <v:shape id="_x0000_s4682" style="position:absolute;left:7755;top:6878;width:1515;height:0" coordorigin="7755,6878" coordsize="1515,0" path="m7755,6878r1515,e" filled="f" strokeweight=".85pt">
              <v:path arrowok="t"/>
            </v:shape>
            <v:shape id="_x0000_s4681" style="position:absolute;left:7763;top:6495;width:0;height:390" coordorigin="7763,6495" coordsize="0,390" path="m7763,6885r,-390e" filled="f" strokeweight=".85pt">
              <v:path arrowok="t"/>
            </v:shape>
            <v:shape id="_x0000_s4680" style="position:absolute;left:9263;top:6495;width:0;height:390" coordorigin="9263,6495" coordsize="0,390" path="m9263,6885r,-390e" filled="f" strokeweight=".85pt">
              <v:path arrowok="t"/>
            </v:shape>
            <v:shape id="_x0000_s4679" style="position:absolute;left:6255;top:6503;width:1515;height:0" coordorigin="6255,6503" coordsize="1515,0" path="m6255,6503r1515,e" filled="f" strokeweight=".85pt">
              <v:path arrowok="t"/>
            </v:shape>
            <v:shape id="_x0000_s4678" style="position:absolute;left:6255;top:6878;width:1515;height:0" coordorigin="6255,6878" coordsize="1515,0" path="m6255,6878r1515,e" filled="f" strokeweight=".85pt">
              <v:path arrowok="t"/>
            </v:shape>
            <v:shape id="_x0000_s4677" style="position:absolute;left:6263;top:6495;width:0;height:390" coordorigin="6263,6495" coordsize="0,390" path="m6263,6885r,-390e" filled="f" strokeweight=".85pt">
              <v:path arrowok="t"/>
            </v:shape>
            <v:shape id="_x0000_s4676" style="position:absolute;left:7763;top:6495;width:0;height:390" coordorigin="7763,6495" coordsize="0,390" path="m7763,6885r,-390e" filled="f" strokeweight=".85pt">
              <v:path arrowok="t"/>
            </v:shape>
            <v:shape id="_x0000_s4675" style="position:absolute;left:3795;top:6503;width:2475;height:0" coordorigin="3795,6503" coordsize="2475,0" path="m3795,6503r2475,e" filled="f" strokeweight=".85pt">
              <v:path arrowok="t"/>
            </v:shape>
            <v:shape id="_x0000_s4674" style="position:absolute;left:3795;top:6878;width:2475;height:0" coordorigin="3795,6878" coordsize="2475,0" path="m3795,6878r2475,e" filled="f" strokeweight=".85pt">
              <v:path arrowok="t"/>
            </v:shape>
            <v:shape id="_x0000_s4673" style="position:absolute;left:3803;top:6495;width:0;height:390" coordorigin="3803,6495" coordsize="0,390" path="m3803,6885r,-390e" filled="f" strokeweight=".85pt">
              <v:path arrowok="t"/>
            </v:shape>
            <v:shape id="_x0000_s4672" style="position:absolute;left:6263;top:6495;width:0;height:390" coordorigin="6263,6495" coordsize="0,390" path="m6263,6885r,-390e" filled="f" strokeweight=".85pt">
              <v:path arrowok="t"/>
            </v:shape>
            <v:shape id="_x0000_s4671" style="position:absolute;left:1440;top:6503;width:2370;height:0" coordorigin="1440,6503" coordsize="2370,0" path="m1440,6503r2370,e" filled="f" strokeweight=".85pt">
              <v:path arrowok="t"/>
            </v:shape>
            <v:shape id="_x0000_s4670" style="position:absolute;left:1440;top:6878;width:2370;height:0" coordorigin="1440,6878" coordsize="2370,0" path="m1440,6878r2370,e" filled="f" strokeweight=".85pt">
              <v:path arrowok="t"/>
            </v:shape>
            <v:shape id="_x0000_s4669" style="position:absolute;left:1448;top:6495;width:0;height:390" coordorigin="1448,6495" coordsize="0,390" path="m1448,6885r,-390e" filled="f" strokeweight=".85pt">
              <v:path arrowok="t"/>
            </v:shape>
            <v:shape id="_x0000_s4668" style="position:absolute;left:3803;top:6495;width:0;height:390" coordorigin="3803,6495" coordsize="0,390" path="m3803,6885r,-390e" filled="f" strokeweight=".85pt">
              <v:path arrowok="t"/>
            </v:shape>
            <v:shape id="_x0000_s4667" style="position:absolute;left:9255;top:6503;width:1515;height:0" coordorigin="9255,6503" coordsize="1515,0" path="m9255,6503r1515,e" filled="f" strokeweight=".85pt">
              <v:path arrowok="t"/>
            </v:shape>
            <v:shape id="_x0000_s4666" style="position:absolute;left:9255;top:5858;width:1515;height:0" coordorigin="9255,5858" coordsize="1515,0" path="m9255,5858r1515,e" filled="f" strokeweight=".85pt">
              <v:path arrowok="t"/>
            </v:shape>
            <v:shape id="_x0000_s4665" style="position:absolute;left:9263;top:5850;width:0;height:660" coordorigin="9263,5850" coordsize="0,660" path="m9263,6510r,-660e" filled="f" strokeweight=".85pt">
              <v:path arrowok="t"/>
            </v:shape>
            <v:shape id="_x0000_s4664" style="position:absolute;left:10763;top:5850;width:0;height:660" coordorigin="10763,5850" coordsize="0,660" path="m10763,6510r,-660e" filled="f" strokeweight=".85pt">
              <v:path arrowok="t"/>
            </v:shape>
            <v:shape id="_x0000_s4663" style="position:absolute;left:7755;top:5858;width:1515;height:0" coordorigin="7755,5858" coordsize="1515,0" path="m7755,5858r1515,e" filled="f" strokeweight=".85pt">
              <v:path arrowok="t"/>
            </v:shape>
            <v:shape id="_x0000_s4662" style="position:absolute;left:7755;top:6503;width:1515;height:0" coordorigin="7755,6503" coordsize="1515,0" path="m7755,6503r1515,e" filled="f" strokeweight=".85pt">
              <v:path arrowok="t"/>
            </v:shape>
            <v:shape id="_x0000_s4661" style="position:absolute;left:7763;top:5850;width:0;height:660" coordorigin="7763,5850" coordsize="0,660" path="m7763,6510r,-660e" filled="f" strokeweight=".85pt">
              <v:path arrowok="t"/>
            </v:shape>
            <v:shape id="_x0000_s4660" style="position:absolute;left:9263;top:5850;width:0;height:660" coordorigin="9263,5850" coordsize="0,660" path="m9263,6510r,-660e" filled="f" strokeweight=".85pt">
              <v:path arrowok="t"/>
            </v:shape>
            <v:shape id="_x0000_s4659" style="position:absolute;left:6255;top:5858;width:1515;height:0" coordorigin="6255,5858" coordsize="1515,0" path="m6255,5858r1515,e" filled="f" strokeweight=".85pt">
              <v:path arrowok="t"/>
            </v:shape>
            <v:shape id="_x0000_s4658" style="position:absolute;left:6255;top:6503;width:1515;height:0" coordorigin="6255,6503" coordsize="1515,0" path="m6255,6503r1515,e" filled="f" strokeweight=".85pt">
              <v:path arrowok="t"/>
            </v:shape>
            <v:shape id="_x0000_s4657" style="position:absolute;left:6263;top:5850;width:0;height:660" coordorigin="6263,5850" coordsize="0,660" path="m6263,6510r,-660e" filled="f" strokeweight=".85pt">
              <v:path arrowok="t"/>
            </v:shape>
            <v:shape id="_x0000_s4656" style="position:absolute;left:7763;top:5850;width:0;height:660" coordorigin="7763,5850" coordsize="0,660" path="m7763,6510r,-660e" filled="f" strokeweight=".85pt">
              <v:path arrowok="t"/>
            </v:shape>
            <v:shape id="_x0000_s4655" style="position:absolute;left:3795;top:5858;width:2475;height:0" coordorigin="3795,5858" coordsize="2475,0" path="m3795,5858r2475,e" filled="f" strokeweight=".85pt">
              <v:path arrowok="t"/>
            </v:shape>
            <v:shape id="_x0000_s4654" style="position:absolute;left:3795;top:6503;width:2475;height:0" coordorigin="3795,6503" coordsize="2475,0" path="m3795,6503r2475,e" filled="f" strokeweight=".85pt">
              <v:path arrowok="t"/>
            </v:shape>
            <v:shape id="_x0000_s4653" style="position:absolute;left:3803;top:5850;width:0;height:660" coordorigin="3803,5850" coordsize="0,660" path="m3803,6510r,-660e" filled="f" strokeweight=".85pt">
              <v:path arrowok="t"/>
            </v:shape>
            <v:shape id="_x0000_s4652" style="position:absolute;left:6263;top:5850;width:0;height:660" coordorigin="6263,5850" coordsize="0,660" path="m6263,6510r,-660e" filled="f" strokeweight=".85pt">
              <v:path arrowok="t"/>
            </v:shape>
            <v:shape id="_x0000_s4651" style="position:absolute;left:1440;top:5858;width:2370;height:0" coordorigin="1440,5858" coordsize="2370,0" path="m1440,5858r2370,e" filled="f" strokeweight=".85pt">
              <v:path arrowok="t"/>
            </v:shape>
            <v:shape id="_x0000_s4650" style="position:absolute;left:1440;top:6503;width:2370;height:0" coordorigin="1440,6503" coordsize="2370,0" path="m1440,6503r2370,e" filled="f" strokeweight=".85pt">
              <v:path arrowok="t"/>
            </v:shape>
            <v:shape id="_x0000_s4649" style="position:absolute;left:1448;top:5850;width:0;height:660" coordorigin="1448,5850" coordsize="0,660" path="m1448,6510r,-660e" filled="f" strokeweight=".85pt">
              <v:path arrowok="t"/>
            </v:shape>
            <v:shape id="_x0000_s4648" style="position:absolute;left:3803;top:5850;width:0;height:660" coordorigin="3803,5850" coordsize="0,660" path="m3803,6510r,-660e" filled="f" strokeweight=".85pt">
              <v:path arrowok="t"/>
            </v:shape>
            <v:shape id="_x0000_s4647" style="position:absolute;left:9255;top:5858;width:1515;height:0" coordorigin="9255,5858" coordsize="1515,0" path="m9255,5858r1515,e" filled="f" strokeweight=".85pt">
              <v:path arrowok="t"/>
            </v:shape>
            <v:shape id="_x0000_s4646" style="position:absolute;left:9255;top:5483;width:1515;height:0" coordorigin="9255,5483" coordsize="1515,0" path="m9255,5483r1515,e" filled="f" strokeweight=".85pt">
              <v:path arrowok="t"/>
            </v:shape>
            <v:shape id="_x0000_s4645" style="position:absolute;left:9263;top:5475;width:0;height:390" coordorigin="9263,5475" coordsize="0,390" path="m9263,5865r,-390e" filled="f" strokeweight=".85pt">
              <v:path arrowok="t"/>
            </v:shape>
            <v:shape id="_x0000_s4644" style="position:absolute;left:10763;top:5475;width:0;height:390" coordorigin="10763,5475" coordsize="0,390" path="m10763,5865r,-390e" filled="f" strokeweight=".85pt">
              <v:path arrowok="t"/>
            </v:shape>
            <v:shape id="_x0000_s4643" style="position:absolute;left:7755;top:5483;width:1515;height:0" coordorigin="7755,5483" coordsize="1515,0" path="m7755,5483r1515,e" filled="f" strokeweight=".85pt">
              <v:path arrowok="t"/>
            </v:shape>
            <v:shape id="_x0000_s4642" style="position:absolute;left:7755;top:5858;width:1515;height:0" coordorigin="7755,5858" coordsize="1515,0" path="m7755,5858r1515,e" filled="f" strokeweight=".85pt">
              <v:path arrowok="t"/>
            </v:shape>
            <v:shape id="_x0000_s4641" style="position:absolute;left:7763;top:5475;width:0;height:390" coordorigin="7763,5475" coordsize="0,390" path="m7763,5865r,-390e" filled="f" strokeweight=".85pt">
              <v:path arrowok="t"/>
            </v:shape>
            <v:shape id="_x0000_s4640" style="position:absolute;left:9263;top:5475;width:0;height:390" coordorigin="9263,5475" coordsize="0,390" path="m9263,5865r,-390e" filled="f" strokeweight=".85pt">
              <v:path arrowok="t"/>
            </v:shape>
            <v:shape id="_x0000_s4639" style="position:absolute;left:6255;top:5483;width:1515;height:0" coordorigin="6255,5483" coordsize="1515,0" path="m6255,5483r1515,e" filled="f" strokeweight=".85pt">
              <v:path arrowok="t"/>
            </v:shape>
            <v:shape id="_x0000_s4638" style="position:absolute;left:6255;top:5858;width:1515;height:0" coordorigin="6255,5858" coordsize="1515,0" path="m6255,5858r1515,e" filled="f" strokeweight=".85pt">
              <v:path arrowok="t"/>
            </v:shape>
            <v:shape id="_x0000_s4637" style="position:absolute;left:6263;top:5475;width:0;height:390" coordorigin="6263,5475" coordsize="0,390" path="m6263,5865r,-390e" filled="f" strokeweight=".85pt">
              <v:path arrowok="t"/>
            </v:shape>
            <v:shape id="_x0000_s4636" style="position:absolute;left:7763;top:5475;width:0;height:390" coordorigin="7763,5475" coordsize="0,390" path="m7763,5865r,-390e" filled="f" strokeweight=".85pt">
              <v:path arrowok="t"/>
            </v:shape>
            <v:shape id="_x0000_s4635" style="position:absolute;left:3795;top:5483;width:2475;height:0" coordorigin="3795,5483" coordsize="2475,0" path="m3795,5483r2475,e" filled="f" strokeweight=".85pt">
              <v:path arrowok="t"/>
            </v:shape>
            <v:shape id="_x0000_s4634" style="position:absolute;left:3795;top:5858;width:2475;height:0" coordorigin="3795,5858" coordsize="2475,0" path="m3795,5858r2475,e" filled="f" strokeweight=".85pt">
              <v:path arrowok="t"/>
            </v:shape>
            <v:shape id="_x0000_s4633" style="position:absolute;left:3803;top:5475;width:0;height:390" coordorigin="3803,5475" coordsize="0,390" path="m3803,5865r,-390e" filled="f" strokeweight=".85pt">
              <v:path arrowok="t"/>
            </v:shape>
            <v:shape id="_x0000_s4632" style="position:absolute;left:6263;top:5475;width:0;height:390" coordorigin="6263,5475" coordsize="0,390" path="m6263,5865r,-390e" filled="f" strokeweight=".85pt">
              <v:path arrowok="t"/>
            </v:shape>
            <v:shape id="_x0000_s4631" style="position:absolute;left:1440;top:5483;width:2370;height:0" coordorigin="1440,5483" coordsize="2370,0" path="m1440,5483r2370,e" filled="f" strokeweight=".85pt">
              <v:path arrowok="t"/>
            </v:shape>
            <v:shape id="_x0000_s4630" style="position:absolute;left:1440;top:5858;width:2370;height:0" coordorigin="1440,5858" coordsize="2370,0" path="m1440,5858r2370,e" filled="f" strokeweight=".85pt">
              <v:path arrowok="t"/>
            </v:shape>
            <v:shape id="_x0000_s4629" style="position:absolute;left:1448;top:5475;width:0;height:390" coordorigin="1448,5475" coordsize="0,390" path="m1448,5865r,-390e" filled="f" strokeweight=".85pt">
              <v:path arrowok="t"/>
            </v:shape>
            <v:shape id="_x0000_s4628" style="position:absolute;left:3803;top:5475;width:0;height:390" coordorigin="3803,5475" coordsize="0,390" path="m3803,5865r,-390e" filled="f" strokeweight=".85pt">
              <v:path arrowok="t"/>
            </v:shape>
            <v:shape id="_x0000_s4627" style="position:absolute;left:9255;top:5483;width:1515;height:0" coordorigin="9255,5483" coordsize="1515,0" path="m9255,5483r1515,e" filled="f" strokeweight=".85pt">
              <v:path arrowok="t"/>
            </v:shape>
            <v:shape id="_x0000_s4626" style="position:absolute;left:9263;top:5100;width:0;height:390" coordorigin="9263,5100" coordsize="0,390" path="m9263,5490r,-390e" filled="f" strokeweight=".85pt">
              <v:path arrowok="t"/>
            </v:shape>
            <v:shape id="_x0000_s4625" style="position:absolute;left:10763;top:5100;width:0;height:390" coordorigin="10763,5100" coordsize="0,390" path="m10763,5490r,-390e" filled="f" strokeweight=".85pt">
              <v:path arrowok="t"/>
            </v:shape>
            <v:shape id="_x0000_s4624" style="position:absolute;left:7755;top:5108;width:1515;height:0" coordorigin="7755,5108" coordsize="1515,0" path="m7755,5108r1515,e" filled="f" strokeweight=".85pt">
              <v:path arrowok="t"/>
            </v:shape>
            <v:shape id="_x0000_s4623" style="position:absolute;left:7755;top:5483;width:1515;height:0" coordorigin="7755,5483" coordsize="1515,0" path="m7755,5483r1515,e" filled="f" strokeweight=".85pt">
              <v:path arrowok="t"/>
            </v:shape>
            <v:shape id="_x0000_s4622" style="position:absolute;left:7763;top:5100;width:0;height:390" coordorigin="7763,5100" coordsize="0,390" path="m7763,5490r,-390e" filled="f" strokeweight=".85pt">
              <v:path arrowok="t"/>
            </v:shape>
            <v:shape id="_x0000_s4621" style="position:absolute;left:9263;top:5100;width:0;height:390" coordorigin="9263,5100" coordsize="0,390" path="m9263,5490r,-390e" filled="f" strokeweight=".85pt">
              <v:path arrowok="t"/>
            </v:shape>
            <v:shape id="_x0000_s4620" style="position:absolute;left:6255;top:5108;width:1515;height:0" coordorigin="6255,5108" coordsize="1515,0" path="m6255,5108r1515,e" filled="f" strokeweight=".85pt">
              <v:path arrowok="t"/>
            </v:shape>
            <v:shape id="_x0000_s4619" style="position:absolute;left:6255;top:5483;width:1515;height:0" coordorigin="6255,5483" coordsize="1515,0" path="m6255,5483r1515,e" filled="f" strokeweight=".85pt">
              <v:path arrowok="t"/>
            </v:shape>
            <v:shape id="_x0000_s4618" style="position:absolute;left:6263;top:5100;width:0;height:390" coordorigin="6263,5100" coordsize="0,390" path="m6263,5490r,-390e" filled="f" strokeweight=".85pt">
              <v:path arrowok="t"/>
            </v:shape>
            <v:shape id="_x0000_s4617" style="position:absolute;left:7763;top:5100;width:0;height:390" coordorigin="7763,5100" coordsize="0,390" path="m7763,5490r,-390e" filled="f" strokeweight=".85pt">
              <v:path arrowok="t"/>
            </v:shape>
            <v:shape id="_x0000_s4616" style="position:absolute;left:3795;top:5108;width:2475;height:0" coordorigin="3795,5108" coordsize="2475,0" path="m3795,5108r2475,e" filled="f" strokeweight=".85pt">
              <v:path arrowok="t"/>
            </v:shape>
            <v:shape id="_x0000_s4615" style="position:absolute;left:3795;top:5483;width:2475;height:0" coordorigin="3795,5483" coordsize="2475,0" path="m3795,5483r2475,e" filled="f" strokeweight=".85pt">
              <v:path arrowok="t"/>
            </v:shape>
            <v:shape id="_x0000_s4614" style="position:absolute;left:3803;top:5100;width:0;height:390" coordorigin="3803,5100" coordsize="0,390" path="m3803,5490r,-390e" filled="f" strokeweight=".85pt">
              <v:path arrowok="t"/>
            </v:shape>
            <v:shape id="_x0000_s4613" style="position:absolute;left:6263;top:5100;width:0;height:390" coordorigin="6263,5100" coordsize="0,390" path="m6263,5490r,-390e" filled="f" strokeweight=".85pt">
              <v:path arrowok="t"/>
            </v:shape>
            <v:shape id="_x0000_s4612" style="position:absolute;left:1440;top:5108;width:2370;height:0" coordorigin="1440,5108" coordsize="2370,0" path="m1440,5108r2370,e" filled="f" strokeweight=".85pt">
              <v:path arrowok="t"/>
            </v:shape>
            <v:shape id="_x0000_s4611" style="position:absolute;left:1440;top:5483;width:2370;height:0" coordorigin="1440,5483" coordsize="2370,0" path="m1440,5483r2370,e" filled="f" strokeweight=".85pt">
              <v:path arrowok="t"/>
            </v:shape>
            <v:shape id="_x0000_s4610" style="position:absolute;left:1448;top:5100;width:0;height:390" coordorigin="1448,5100" coordsize="0,390" path="m1448,5490r,-390e" filled="f" strokeweight=".85pt">
              <v:path arrowok="t"/>
            </v:shape>
            <v:shape id="_x0000_s4609" style="position:absolute;left:3803;top:5100;width:0;height:390" coordorigin="3803,5100" coordsize="0,390" path="m3803,5490r,-390e" filled="f" strokeweight=".85pt">
              <v:path arrowok="t"/>
            </v:shape>
            <v:shape id="_x0000_s4608" style="position:absolute;left:9255;top:4733;width:1515;height:0" coordorigin="9255,4733" coordsize="1515,0" path="m9255,4733r1515,e" filled="f" strokeweight=".85pt">
              <v:path arrowok="t"/>
            </v:shape>
            <v:shape id="_x0000_s4607" style="position:absolute;left:9255;top:5108;width:1515;height:0" coordorigin="9255,5108" coordsize="1515,0" path="m9255,5108r1515,e" filled="f" strokeweight=".85pt">
              <v:path arrowok="t"/>
            </v:shape>
            <v:shape id="_x0000_s4606" style="position:absolute;left:9263;top:4725;width:0;height:390" coordorigin="9263,4725" coordsize="0,390" path="m9263,5115r,-390e" filled="f" strokeweight=".85pt">
              <v:path arrowok="t"/>
            </v:shape>
            <v:shape id="_x0000_s4605" style="position:absolute;left:10763;top:4725;width:0;height:390" coordorigin="10763,4725" coordsize="0,390" path="m10763,5115r,-390e" filled="f" strokeweight=".85pt">
              <v:path arrowok="t"/>
            </v:shape>
            <v:shape id="_x0000_s4604" style="position:absolute;left:7755;top:4733;width:1515;height:0" coordorigin="7755,4733" coordsize="1515,0" path="m7755,4733r1515,e" filled="f" strokeweight=".85pt">
              <v:path arrowok="t"/>
            </v:shape>
            <v:shape id="_x0000_s4603" style="position:absolute;left:7755;top:5108;width:1515;height:0" coordorigin="7755,5108" coordsize="1515,0" path="m7755,5108r1515,e" filled="f" strokeweight=".85pt">
              <v:path arrowok="t"/>
            </v:shape>
            <v:shape id="_x0000_s4602" style="position:absolute;left:7763;top:4725;width:0;height:390" coordorigin="7763,4725" coordsize="0,390" path="m7763,5115r,-390e" filled="f" strokeweight=".85pt">
              <v:path arrowok="t"/>
            </v:shape>
            <v:shape id="_x0000_s4601" style="position:absolute;left:9263;top:4725;width:0;height:390" coordorigin="9263,4725" coordsize="0,390" path="m9263,5115r,-390e" filled="f" strokeweight=".85pt">
              <v:path arrowok="t"/>
            </v:shape>
            <v:shape id="_x0000_s4600" style="position:absolute;left:6255;top:4733;width:1515;height:0" coordorigin="6255,4733" coordsize="1515,0" path="m6255,4733r1515,e" filled="f" strokeweight=".85pt">
              <v:path arrowok="t"/>
            </v:shape>
            <v:shape id="_x0000_s4599" style="position:absolute;left:6255;top:5108;width:1515;height:0" coordorigin="6255,5108" coordsize="1515,0" path="m6255,5108r1515,e" filled="f" strokeweight=".85pt">
              <v:path arrowok="t"/>
            </v:shape>
            <v:shape id="_x0000_s4598" style="position:absolute;left:6263;top:4725;width:0;height:390" coordorigin="6263,4725" coordsize="0,390" path="m6263,5115r,-390e" filled="f" strokeweight=".85pt">
              <v:path arrowok="t"/>
            </v:shape>
            <v:shape id="_x0000_s4597" style="position:absolute;left:7763;top:4725;width:0;height:390" coordorigin="7763,4725" coordsize="0,390" path="m7763,5115r,-390e" filled="f" strokeweight=".85pt">
              <v:path arrowok="t"/>
            </v:shape>
            <v:shape id="_x0000_s4596" style="position:absolute;left:3795;top:4733;width:2475;height:0" coordorigin="3795,4733" coordsize="2475,0" path="m3795,4733r2475,e" filled="f" strokeweight=".85pt">
              <v:path arrowok="t"/>
            </v:shape>
            <v:shape id="_x0000_s4595" style="position:absolute;left:3795;top:5108;width:2475;height:0" coordorigin="3795,5108" coordsize="2475,0" path="m3795,5108r2475,e" filled="f" strokeweight=".85pt">
              <v:path arrowok="t"/>
            </v:shape>
            <v:shape id="_x0000_s4594" style="position:absolute;left:3803;top:4725;width:0;height:390" coordorigin="3803,4725" coordsize="0,390" path="m3803,5115r,-390e" filled="f" strokeweight=".85pt">
              <v:path arrowok="t"/>
            </v:shape>
            <v:shape id="_x0000_s4593" style="position:absolute;left:6263;top:4725;width:0;height:390" coordorigin="6263,4725" coordsize="0,390" path="m6263,5115r,-390e" filled="f" strokeweight=".85pt">
              <v:path arrowok="t"/>
            </v:shape>
            <v:shape id="_x0000_s4592" style="position:absolute;left:1440;top:4733;width:2370;height:0" coordorigin="1440,4733" coordsize="2370,0" path="m1440,4733r2370,e" filled="f" strokeweight=".85pt">
              <v:path arrowok="t"/>
            </v:shape>
            <v:shape id="_x0000_s4591" style="position:absolute;left:1440;top:5108;width:2370;height:0" coordorigin="1440,5108" coordsize="2370,0" path="m1440,5108r2370,e" filled="f" strokeweight=".85pt">
              <v:path arrowok="t"/>
            </v:shape>
            <v:shape id="_x0000_s4590" style="position:absolute;left:1448;top:4725;width:0;height:390" coordorigin="1448,4725" coordsize="0,390" path="m1448,5115r,-390e" filled="f" strokeweight=".85pt">
              <v:path arrowok="t"/>
            </v:shape>
            <v:shape id="_x0000_s4589" style="position:absolute;left:3803;top:4725;width:0;height:390" coordorigin="3803,4725" coordsize="0,390" path="m3803,5115r,-390e" filled="f" strokeweight=".85pt">
              <v:path arrowok="t"/>
            </v:shape>
            <w10:wrap anchorx="page" anchory="page"/>
          </v:group>
        </w:pict>
      </w:r>
      <w:r>
        <w:rPr>
          <w:rFonts w:ascii="Arial" w:eastAsia="Arial" w:hAnsi="Arial" w:cs="Arial"/>
          <w:position w:val="-1"/>
        </w:rPr>
        <w:t>Liabilities &amp; Equity</w:t>
      </w:r>
    </w:p>
    <w:p w:rsidR="009A28D4" w:rsidRDefault="009A28D4">
      <w:pPr>
        <w:spacing w:line="200" w:lineRule="exact"/>
      </w:pPr>
    </w:p>
    <w:p w:rsidR="009A28D4" w:rsidRDefault="009A28D4">
      <w:pPr>
        <w:spacing w:before="10" w:line="280" w:lineRule="exact"/>
        <w:rPr>
          <w:sz w:val="28"/>
          <w:szCs w:val="28"/>
        </w:rPr>
        <w:sectPr w:rsidR="009A28D4">
          <w:type w:val="continuous"/>
          <w:pgSz w:w="12240" w:h="15840"/>
          <w:pgMar w:top="1380" w:right="1400" w:bottom="280" w:left="1340" w:header="720" w:footer="720" w:gutter="0"/>
          <w:cols w:space="720"/>
        </w:sectPr>
      </w:pPr>
    </w:p>
    <w:p w:rsidR="009A28D4" w:rsidRDefault="007A2635">
      <w:pPr>
        <w:spacing w:before="34"/>
        <w:ind w:left="145"/>
        <w:rPr>
          <w:rFonts w:ascii="Arial" w:eastAsia="Arial" w:hAnsi="Arial" w:cs="Arial"/>
        </w:rPr>
      </w:pPr>
      <w:r>
        <w:rPr>
          <w:rFonts w:ascii="Arial" w:eastAsia="Arial" w:hAnsi="Arial" w:cs="Arial"/>
        </w:rPr>
        <w:lastRenderedPageBreak/>
        <w:t>Liabilities</w:t>
      </w:r>
    </w:p>
    <w:p w:rsidR="009A28D4" w:rsidRDefault="009A28D4">
      <w:pPr>
        <w:spacing w:before="5" w:line="140" w:lineRule="exact"/>
        <w:rPr>
          <w:sz w:val="14"/>
          <w:szCs w:val="14"/>
        </w:rPr>
      </w:pPr>
    </w:p>
    <w:p w:rsidR="009A28D4" w:rsidRDefault="007A2635">
      <w:pPr>
        <w:ind w:left="145"/>
        <w:rPr>
          <w:rFonts w:ascii="Arial" w:eastAsia="Arial" w:hAnsi="Arial" w:cs="Arial"/>
        </w:rPr>
      </w:pPr>
      <w:r>
        <w:rPr>
          <w:rFonts w:ascii="Arial" w:eastAsia="Arial" w:hAnsi="Arial" w:cs="Arial"/>
        </w:rPr>
        <w:t>Current Liabilities</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5" w:line="240" w:lineRule="exact"/>
        <w:rPr>
          <w:sz w:val="24"/>
          <w:szCs w:val="24"/>
        </w:rPr>
      </w:pPr>
    </w:p>
    <w:p w:rsidR="009A28D4" w:rsidRDefault="007A2635">
      <w:pPr>
        <w:ind w:left="145" w:right="-50"/>
        <w:rPr>
          <w:rFonts w:ascii="Arial" w:eastAsia="Arial" w:hAnsi="Arial" w:cs="Arial"/>
        </w:rPr>
      </w:pPr>
      <w:r>
        <w:rPr>
          <w:rFonts w:ascii="Arial" w:eastAsia="Arial" w:hAnsi="Arial" w:cs="Arial"/>
        </w:rPr>
        <w:t>Non-Current Liabilities</w:t>
      </w:r>
    </w:p>
    <w:p w:rsidR="009A28D4" w:rsidRDefault="007A2635">
      <w:pPr>
        <w:spacing w:before="4" w:line="180" w:lineRule="exact"/>
        <w:rPr>
          <w:sz w:val="18"/>
          <w:szCs w:val="18"/>
        </w:rPr>
      </w:pPr>
      <w:r>
        <w:br w:type="column"/>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rPr>
          <w:rFonts w:ascii="Arial" w:eastAsia="Arial" w:hAnsi="Arial" w:cs="Arial"/>
        </w:rPr>
      </w:pPr>
      <w:r>
        <w:rPr>
          <w:rFonts w:ascii="Arial" w:eastAsia="Arial" w:hAnsi="Arial" w:cs="Arial"/>
        </w:rPr>
        <w:t>Accounts Payable-Trade         1,471,498.85    12,061,671.86      3,186,583.48</w:t>
      </w:r>
    </w:p>
    <w:p w:rsidR="009A28D4" w:rsidRDefault="009A28D4">
      <w:pPr>
        <w:spacing w:before="5" w:line="140" w:lineRule="exact"/>
        <w:rPr>
          <w:sz w:val="14"/>
          <w:szCs w:val="14"/>
        </w:rPr>
      </w:pPr>
    </w:p>
    <w:p w:rsidR="009A28D4" w:rsidRDefault="007A2635">
      <w:pPr>
        <w:rPr>
          <w:rFonts w:ascii="Arial" w:eastAsia="Arial" w:hAnsi="Arial" w:cs="Arial"/>
        </w:rPr>
      </w:pPr>
      <w:r>
        <w:rPr>
          <w:rFonts w:ascii="Arial" w:eastAsia="Arial" w:hAnsi="Arial" w:cs="Arial"/>
        </w:rPr>
        <w:t>Income Tax Payable                   190,797.85         186,710.01           48,798.98</w:t>
      </w:r>
    </w:p>
    <w:p w:rsidR="009A28D4" w:rsidRDefault="009A28D4">
      <w:pPr>
        <w:spacing w:before="5" w:line="140" w:lineRule="exact"/>
        <w:rPr>
          <w:sz w:val="14"/>
          <w:szCs w:val="14"/>
        </w:rPr>
      </w:pPr>
    </w:p>
    <w:p w:rsidR="009A28D4" w:rsidRDefault="007A2635">
      <w:pPr>
        <w:rPr>
          <w:rFonts w:ascii="Arial" w:eastAsia="Arial" w:hAnsi="Arial" w:cs="Arial"/>
        </w:rPr>
      </w:pPr>
      <w:r>
        <w:rPr>
          <w:rFonts w:ascii="Arial" w:eastAsia="Arial" w:hAnsi="Arial" w:cs="Arial"/>
        </w:rPr>
        <w:t>Other current liabilities                574,909.03         461,445.26         235,891.05</w:t>
      </w:r>
    </w:p>
    <w:p w:rsidR="009A28D4" w:rsidRDefault="009A28D4">
      <w:pPr>
        <w:spacing w:before="5" w:line="140" w:lineRule="exact"/>
        <w:rPr>
          <w:sz w:val="14"/>
          <w:szCs w:val="14"/>
        </w:rPr>
      </w:pPr>
    </w:p>
    <w:p w:rsidR="009A28D4" w:rsidRDefault="007A2635">
      <w:pPr>
        <w:rPr>
          <w:rFonts w:ascii="Arial" w:eastAsia="Arial" w:hAnsi="Arial" w:cs="Arial"/>
        </w:rPr>
      </w:pPr>
      <w:r>
        <w:rPr>
          <w:rFonts w:ascii="Arial" w:eastAsia="Arial" w:hAnsi="Arial" w:cs="Arial"/>
        </w:rPr>
        <w:t>Total Current Liabilities            2,237,205.73    12,709,827.13      3,471,273.51</w:t>
      </w:r>
    </w:p>
    <w:p w:rsidR="009A28D4" w:rsidRDefault="009A28D4">
      <w:pPr>
        <w:spacing w:line="120" w:lineRule="exact"/>
        <w:rPr>
          <w:sz w:val="12"/>
          <w:szCs w:val="12"/>
        </w:rPr>
      </w:pPr>
    </w:p>
    <w:p w:rsidR="009A28D4" w:rsidRDefault="009A28D4">
      <w:pPr>
        <w:spacing w:line="200" w:lineRule="exact"/>
      </w:pPr>
    </w:p>
    <w:p w:rsidR="009A28D4" w:rsidRDefault="009A28D4">
      <w:pPr>
        <w:spacing w:line="200" w:lineRule="exact"/>
      </w:pPr>
    </w:p>
    <w:p w:rsidR="009A28D4" w:rsidRDefault="007A2635">
      <w:pPr>
        <w:rPr>
          <w:rFonts w:ascii="Arial" w:eastAsia="Arial" w:hAnsi="Arial" w:cs="Arial"/>
        </w:rPr>
      </w:pPr>
      <w:r>
        <w:rPr>
          <w:rFonts w:ascii="Arial" w:eastAsia="Arial" w:hAnsi="Arial" w:cs="Arial"/>
        </w:rPr>
        <w:t>Loan Payables                       61,000,000.00    50,800,000.00    59,000,</w:t>
      </w:r>
      <w:r>
        <w:rPr>
          <w:rFonts w:ascii="Arial" w:eastAsia="Arial" w:hAnsi="Arial" w:cs="Arial"/>
        </w:rPr>
        <w:t>000.00</w:t>
      </w:r>
    </w:p>
    <w:p w:rsidR="009A28D4" w:rsidRDefault="009A28D4">
      <w:pPr>
        <w:spacing w:line="160" w:lineRule="exact"/>
        <w:rPr>
          <w:sz w:val="17"/>
          <w:szCs w:val="17"/>
        </w:rPr>
      </w:pPr>
    </w:p>
    <w:p w:rsidR="009A28D4" w:rsidRDefault="009A28D4">
      <w:pPr>
        <w:spacing w:line="200" w:lineRule="exact"/>
      </w:pPr>
    </w:p>
    <w:p w:rsidR="009A28D4" w:rsidRDefault="007A2635">
      <w:pPr>
        <w:rPr>
          <w:rFonts w:ascii="Arial" w:eastAsia="Arial" w:hAnsi="Arial" w:cs="Arial"/>
        </w:rPr>
        <w:sectPr w:rsidR="009A28D4">
          <w:type w:val="continuous"/>
          <w:pgSz w:w="12240" w:h="15840"/>
          <w:pgMar w:top="1380" w:right="1400" w:bottom="280" w:left="1340" w:header="720" w:footer="720" w:gutter="0"/>
          <w:cols w:num="2" w:space="720" w:equalWidth="0">
            <w:col w:w="2123" w:space="377"/>
            <w:col w:w="7000"/>
          </w:cols>
        </w:sectPr>
      </w:pPr>
      <w:r>
        <w:rPr>
          <w:rFonts w:ascii="Arial" w:eastAsia="Arial" w:hAnsi="Arial" w:cs="Arial"/>
        </w:rPr>
        <w:t>Total Non-current liabilities    61,000,000.00    50,800,000.00    59,000,000.00</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2" w:line="200" w:lineRule="exact"/>
        <w:sectPr w:rsidR="009A28D4">
          <w:pgSz w:w="12240" w:h="15840"/>
          <w:pgMar w:top="660" w:right="1340" w:bottom="280" w:left="1340" w:header="421" w:footer="0" w:gutter="0"/>
          <w:cols w:space="720"/>
        </w:sectPr>
      </w:pPr>
    </w:p>
    <w:p w:rsidR="009A28D4" w:rsidRDefault="007A2635">
      <w:pPr>
        <w:spacing w:before="34"/>
        <w:ind w:left="145"/>
        <w:rPr>
          <w:rFonts w:ascii="Arial" w:eastAsia="Arial" w:hAnsi="Arial" w:cs="Arial"/>
        </w:rPr>
      </w:pPr>
      <w:r>
        <w:rPr>
          <w:rFonts w:ascii="Arial" w:eastAsia="Arial" w:hAnsi="Arial" w:cs="Arial"/>
        </w:rPr>
        <w:lastRenderedPageBreak/>
        <w:t>Equity</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0" w:line="260" w:lineRule="exact"/>
        <w:rPr>
          <w:sz w:val="26"/>
          <w:szCs w:val="26"/>
        </w:rPr>
      </w:pPr>
    </w:p>
    <w:p w:rsidR="009A28D4" w:rsidRDefault="007A2635">
      <w:pPr>
        <w:spacing w:line="220" w:lineRule="exact"/>
        <w:ind w:left="145" w:right="-50"/>
        <w:rPr>
          <w:rFonts w:ascii="Arial" w:eastAsia="Arial" w:hAnsi="Arial" w:cs="Arial"/>
        </w:rPr>
      </w:pPr>
      <w:r>
        <w:rPr>
          <w:rFonts w:ascii="Arial" w:eastAsia="Arial" w:hAnsi="Arial" w:cs="Arial"/>
          <w:position w:val="-1"/>
        </w:rPr>
        <w:t>Total Liabilities and</w:t>
      </w:r>
    </w:p>
    <w:p w:rsidR="009A28D4" w:rsidRDefault="007A2635">
      <w:pPr>
        <w:spacing w:line="200" w:lineRule="exact"/>
      </w:pPr>
      <w:r>
        <w:br w:type="column"/>
      </w:r>
    </w:p>
    <w:p w:rsidR="009A28D4" w:rsidRDefault="009A28D4">
      <w:pPr>
        <w:spacing w:before="9" w:line="200" w:lineRule="exact"/>
      </w:pPr>
    </w:p>
    <w:p w:rsidR="009A28D4" w:rsidRDefault="007A2635">
      <w:pPr>
        <w:rPr>
          <w:rFonts w:ascii="Arial" w:eastAsia="Arial" w:hAnsi="Arial" w:cs="Arial"/>
        </w:rPr>
      </w:pPr>
      <w:r>
        <w:rPr>
          <w:rFonts w:ascii="Arial" w:eastAsia="Arial" w:hAnsi="Arial" w:cs="Arial"/>
        </w:rPr>
        <w:t>Share Capital                         10,750,000.00    10,750,000.00      1,000,000.00</w:t>
      </w:r>
    </w:p>
    <w:p w:rsidR="009A28D4" w:rsidRDefault="009A28D4">
      <w:pPr>
        <w:spacing w:before="5" w:line="140" w:lineRule="exact"/>
        <w:rPr>
          <w:sz w:val="14"/>
          <w:szCs w:val="14"/>
        </w:rPr>
      </w:pPr>
    </w:p>
    <w:p w:rsidR="009A28D4" w:rsidRDefault="007A2635">
      <w:pPr>
        <w:rPr>
          <w:rFonts w:ascii="Arial" w:eastAsia="Arial" w:hAnsi="Arial" w:cs="Arial"/>
        </w:rPr>
      </w:pPr>
      <w:r>
        <w:rPr>
          <w:rFonts w:ascii="Arial" w:eastAsia="Arial" w:hAnsi="Arial" w:cs="Arial"/>
        </w:rPr>
        <w:t>Cumulative Earnings             10,708,612.13      9,127,162.98      6,329,944.35</w:t>
      </w:r>
    </w:p>
    <w:p w:rsidR="009A28D4" w:rsidRDefault="009A28D4">
      <w:pPr>
        <w:spacing w:before="5" w:line="140" w:lineRule="exact"/>
        <w:rPr>
          <w:sz w:val="14"/>
          <w:szCs w:val="14"/>
        </w:rPr>
      </w:pPr>
    </w:p>
    <w:p w:rsidR="009A28D4" w:rsidRDefault="007A2635">
      <w:pPr>
        <w:rPr>
          <w:rFonts w:ascii="Arial" w:eastAsia="Arial" w:hAnsi="Arial" w:cs="Arial"/>
        </w:rPr>
        <w:sectPr w:rsidR="009A28D4">
          <w:type w:val="continuous"/>
          <w:pgSz w:w="12240" w:h="15840"/>
          <w:pgMar w:top="1380" w:right="1340" w:bottom="280" w:left="1340" w:header="720" w:footer="720" w:gutter="0"/>
          <w:cols w:num="2" w:space="720" w:equalWidth="0">
            <w:col w:w="1857" w:space="643"/>
            <w:col w:w="7060"/>
          </w:cols>
        </w:sectPr>
      </w:pPr>
      <w:r>
        <w:rPr>
          <w:rFonts w:ascii="Arial" w:eastAsia="Arial" w:hAnsi="Arial" w:cs="Arial"/>
        </w:rPr>
        <w:t>Total Equity                            21,458,612.13    19,877,162.98      7,329,944.35</w:t>
      </w:r>
    </w:p>
    <w:p w:rsidR="009A28D4" w:rsidRDefault="007A2635">
      <w:pPr>
        <w:spacing w:before="44"/>
        <w:ind w:left="110" w:right="166"/>
        <w:jc w:val="center"/>
        <w:rPr>
          <w:rFonts w:ascii="Arial" w:eastAsia="Arial" w:hAnsi="Arial" w:cs="Arial"/>
        </w:rPr>
      </w:pPr>
      <w:r>
        <w:rPr>
          <w:rFonts w:ascii="Arial" w:eastAsia="Arial" w:hAnsi="Arial" w:cs="Arial"/>
        </w:rPr>
        <w:lastRenderedPageBreak/>
        <w:t xml:space="preserve">Equity                                                        </w:t>
      </w:r>
      <w:r>
        <w:rPr>
          <w:rFonts w:ascii="Arial" w:eastAsia="Arial" w:hAnsi="Arial" w:cs="Arial"/>
        </w:rPr>
        <w:t xml:space="preserve">                       84,695,817.86    83,386,990.11    69,801,217.86</w:t>
      </w:r>
    </w:p>
    <w:p w:rsidR="009A28D4" w:rsidRDefault="009A28D4">
      <w:pPr>
        <w:spacing w:line="100" w:lineRule="exact"/>
        <w:rPr>
          <w:sz w:val="10"/>
          <w:szCs w:val="10"/>
        </w:rPr>
      </w:pPr>
    </w:p>
    <w:p w:rsidR="009A28D4" w:rsidRDefault="007A2635">
      <w:pPr>
        <w:spacing w:line="220" w:lineRule="exact"/>
        <w:ind w:left="2015" w:right="2019"/>
        <w:jc w:val="center"/>
        <w:rPr>
          <w:rFonts w:ascii="Arial" w:eastAsia="Arial" w:hAnsi="Arial" w:cs="Arial"/>
        </w:rPr>
      </w:pPr>
      <w:r>
        <w:pict>
          <v:group id="_x0000_s4487" style="position:absolute;left:0;text-align:left;margin-left:71.6pt;margin-top:71.6pt;width:467.35pt;height:108.85pt;z-index:-6308;mso-position-horizontal-relative:page;mso-position-vertical-relative:page" coordorigin="1432,1432" coordsize="9347,2177">
            <v:shape id="_x0000_s4587" style="position:absolute;left:9255;top:2948;width:1515;height:0" coordorigin="9255,2948" coordsize="1515,0" path="m9255,2948r1515,e" filled="f" strokeweight=".85pt">
              <v:path arrowok="t"/>
            </v:shape>
            <v:shape id="_x0000_s4586" style="position:absolute;left:9255;top:3593;width:1515;height:0" coordorigin="9255,3593" coordsize="1515,0" path="m9255,3593r1515,e" filled="f" strokeweight=".85pt">
              <v:path arrowok="t"/>
            </v:shape>
            <v:shape id="_x0000_s4585" style="position:absolute;left:9263;top:2940;width:0;height:660" coordorigin="9263,2940" coordsize="0,660" path="m9263,3600r,-660e" filled="f" strokeweight=".85pt">
              <v:path arrowok="t"/>
            </v:shape>
            <v:shape id="_x0000_s4584" style="position:absolute;left:10763;top:2940;width:0;height:660" coordorigin="10763,2940" coordsize="0,660" path="m10763,3600r,-660e" filled="f" strokeweight=".85pt">
              <v:path arrowok="t"/>
            </v:shape>
            <v:shape id="_x0000_s4583" style="position:absolute;left:7755;top:2948;width:1515;height:0" coordorigin="7755,2948" coordsize="1515,0" path="m7755,2948r1515,e" filled="f" strokeweight=".85pt">
              <v:path arrowok="t"/>
            </v:shape>
            <v:shape id="_x0000_s4582" style="position:absolute;left:7755;top:3593;width:1515;height:0" coordorigin="7755,3593" coordsize="1515,0" path="m7755,3593r1515,e" filled="f" strokeweight=".85pt">
              <v:path arrowok="t"/>
            </v:shape>
            <v:shape id="_x0000_s4581" style="position:absolute;left:7763;top:2940;width:0;height:660" coordorigin="7763,2940" coordsize="0,660" path="m7763,3600r,-660e" filled="f" strokeweight=".85pt">
              <v:path arrowok="t"/>
            </v:shape>
            <v:shape id="_x0000_s4580" style="position:absolute;left:9263;top:2940;width:0;height:660" coordorigin="9263,2940" coordsize="0,660" path="m9263,3600r,-660e" filled="f" strokeweight=".85pt">
              <v:path arrowok="t"/>
            </v:shape>
            <v:shape id="_x0000_s4579" style="position:absolute;left:6255;top:2948;width:1515;height:0" coordorigin="6255,2948" coordsize="1515,0" path="m6255,2948r1515,e" filled="f" strokeweight=".85pt">
              <v:path arrowok="t"/>
            </v:shape>
            <v:shape id="_x0000_s4578" style="position:absolute;left:6255;top:3593;width:1515;height:0" coordorigin="6255,3593" coordsize="1515,0" path="m6255,3593r1515,e" filled="f" strokeweight=".85pt">
              <v:path arrowok="t"/>
            </v:shape>
            <v:shape id="_x0000_s4577" style="position:absolute;left:6263;top:2940;width:0;height:660" coordorigin="6263,2940" coordsize="0,660" path="m6263,3600r,-660e" filled="f" strokeweight=".85pt">
              <v:path arrowok="t"/>
            </v:shape>
            <v:shape id="_x0000_s4576" style="position:absolute;left:7763;top:2940;width:0;height:660" coordorigin="7763,2940" coordsize="0,660" path="m7763,3600r,-660e" filled="f" strokeweight=".85pt">
              <v:path arrowok="t"/>
            </v:shape>
            <v:shape id="_x0000_s4575" style="position:absolute;left:3795;top:2948;width:2475;height:0" coordorigin="3795,2948" coordsize="2475,0" path="m3795,2948r2475,e" filled="f" strokeweight=".85pt">
              <v:path arrowok="t"/>
            </v:shape>
            <v:shape id="_x0000_s4574" style="position:absolute;left:3795;top:3593;width:2475;height:0" coordorigin="3795,3593" coordsize="2475,0" path="m3795,3593r2475,e" filled="f" strokeweight=".85pt">
              <v:path arrowok="t"/>
            </v:shape>
            <v:shape id="_x0000_s4573" style="position:absolute;left:3803;top:2940;width:0;height:660" coordorigin="3803,2940" coordsize="0,660" path="m3803,3600r,-660e" filled="f" strokeweight=".85pt">
              <v:path arrowok="t"/>
            </v:shape>
            <v:shape id="_x0000_s4572" style="position:absolute;left:6263;top:2940;width:0;height:660" coordorigin="6263,2940" coordsize="0,660" path="m6263,3600r,-660e" filled="f" strokeweight=".85pt">
              <v:path arrowok="t"/>
            </v:shape>
            <v:shape id="_x0000_s4571" style="position:absolute;left:1440;top:2948;width:2370;height:0" coordorigin="1440,2948" coordsize="2370,0" path="m1440,2948r2370,e" filled="f" strokeweight=".85pt">
              <v:path arrowok="t"/>
            </v:shape>
            <v:shape id="_x0000_s4570" style="position:absolute;left:1440;top:3593;width:2370;height:0" coordorigin="1440,3593" coordsize="2370,0" path="m1440,3593r2370,e" filled="f" strokeweight=".85pt">
              <v:path arrowok="t"/>
            </v:shape>
            <v:shape id="_x0000_s4569" style="position:absolute;left:1448;top:2940;width:0;height:660" coordorigin="1448,2940" coordsize="0,660" path="m1448,3600r,-660e" filled="f" strokeweight=".85pt">
              <v:path arrowok="t"/>
            </v:shape>
            <v:shape id="_x0000_s4568" style="position:absolute;left:3803;top:2940;width:0;height:660" coordorigin="3803,2940" coordsize="0,660" path="m3803,3600r,-660e" filled="f" strokeweight=".85pt">
              <v:path arrowok="t"/>
            </v:shape>
            <v:shape id="_x0000_s4567" style="position:absolute;left:9255;top:2948;width:1515;height:0" coordorigin="9255,2948" coordsize="1515,0" path="m9255,2948r1515,e" filled="f" strokeweight=".85pt">
              <v:path arrowok="t"/>
            </v:shape>
            <v:shape id="_x0000_s4566" style="position:absolute;left:9255;top:2573;width:1515;height:0" coordorigin="9255,2573" coordsize="1515,0" path="m9255,2573r1515,e" filled="f" strokeweight=".85pt">
              <v:path arrowok="t"/>
            </v:shape>
            <v:shape id="_x0000_s4565" style="position:absolute;left:9263;top:2565;width:0;height:390" coordorigin="9263,2565" coordsize="0,390" path="m9263,2955r,-390e" filled="f" strokeweight=".85pt">
              <v:path arrowok="t"/>
            </v:shape>
            <v:shape id="_x0000_s4564" style="position:absolute;left:10763;top:2565;width:0;height:390" coordorigin="10763,2565" coordsize="0,390" path="m10763,2955r,-390e" filled="f" strokeweight=".85pt">
              <v:path arrowok="t"/>
            </v:shape>
            <v:shape id="_x0000_s4563" style="position:absolute;left:7755;top:2573;width:1515;height:0" coordorigin="7755,2573" coordsize="1515,0" path="m7755,2573r1515,e" filled="f" strokeweight=".85pt">
              <v:path arrowok="t"/>
            </v:shape>
            <v:shape id="_x0000_s4562" style="position:absolute;left:7755;top:2948;width:1515;height:0" coordorigin="7755,2948" coordsize="1515,0" path="m7755,2948r1515,e" filled="f" strokeweight=".85pt">
              <v:path arrowok="t"/>
            </v:shape>
            <v:shape id="_x0000_s4561" style="position:absolute;left:7763;top:2565;width:0;height:390" coordorigin="7763,2565" coordsize="0,390" path="m7763,2955r,-390e" filled="f" strokeweight=".85pt">
              <v:path arrowok="t"/>
            </v:shape>
            <v:shape id="_x0000_s4560" style="position:absolute;left:9263;top:2565;width:0;height:390" coordorigin="9263,2565" coordsize="0,390" path="m9263,2955r,-390e" filled="f" strokeweight=".85pt">
              <v:path arrowok="t"/>
            </v:shape>
            <v:shape id="_x0000_s4559" style="position:absolute;left:6255;top:2573;width:1515;height:0" coordorigin="6255,2573" coordsize="1515,0" path="m6255,2573r1515,e" filled="f" strokeweight=".85pt">
              <v:path arrowok="t"/>
            </v:shape>
            <v:shape id="_x0000_s4558" style="position:absolute;left:6255;top:2948;width:1515;height:0" coordorigin="6255,2948" coordsize="1515,0" path="m6255,2948r1515,e" filled="f" strokeweight=".85pt">
              <v:path arrowok="t"/>
            </v:shape>
            <v:shape id="_x0000_s4557" style="position:absolute;left:6263;top:2565;width:0;height:390" coordorigin="6263,2565" coordsize="0,390" path="m6263,2955r,-390e" filled="f" strokeweight=".85pt">
              <v:path arrowok="t"/>
            </v:shape>
            <v:shape id="_x0000_s4556" style="position:absolute;left:7763;top:2565;width:0;height:390" coordorigin="7763,2565" coordsize="0,390" path="m7763,2955r,-390e" filled="f" strokeweight=".85pt">
              <v:path arrowok="t"/>
            </v:shape>
            <v:shape id="_x0000_s4555" style="position:absolute;left:3795;top:2573;width:2475;height:0" coordorigin="3795,2573" coordsize="2475,0" path="m3795,2573r2475,e" filled="f" strokeweight=".85pt">
              <v:path arrowok="t"/>
            </v:shape>
            <v:shape id="_x0000_s4554" style="position:absolute;left:3795;top:2948;width:2475;height:0" coordorigin="3795,2948" coordsize="2475,0" path="m3795,2948r2475,e" filled="f" strokeweight=".85pt">
              <v:path arrowok="t"/>
            </v:shape>
            <v:shape id="_x0000_s4553" style="position:absolute;left:3803;top:2565;width:0;height:390" coordorigin="3803,2565" coordsize="0,390" path="m3803,2955r,-390e" filled="f" strokeweight=".85pt">
              <v:path arrowok="t"/>
            </v:shape>
            <v:shape id="_x0000_s4552" style="position:absolute;left:6263;top:2565;width:0;height:390" coordorigin="6263,2565" coordsize="0,390" path="m6263,2955r,-390e" filled="f" strokeweight=".85pt">
              <v:path arrowok="t"/>
            </v:shape>
            <v:shape id="_x0000_s4551" style="position:absolute;left:1440;top:2573;width:2370;height:0" coordorigin="1440,2573" coordsize="2370,0" path="m1440,2573r2370,e" filled="f" strokeweight=".85pt">
              <v:path arrowok="t"/>
            </v:shape>
            <v:shape id="_x0000_s4550" style="position:absolute;left:1440;top:2948;width:2370;height:0" coordorigin="1440,2948" coordsize="2370,0" path="m1440,2948r2370,e" filled="f" strokeweight=".85pt">
              <v:path arrowok="t"/>
            </v:shape>
            <v:shape id="_x0000_s4549" style="position:absolute;left:1448;top:2565;width:0;height:390" coordorigin="1448,2565" coordsize="0,390" path="m1448,2955r,-390e" filled="f" strokeweight=".85pt">
              <v:path arrowok="t"/>
            </v:shape>
            <v:shape id="_x0000_s4548" style="position:absolute;left:3803;top:2565;width:0;height:390" coordorigin="3803,2565" coordsize="0,390" path="m3803,2955r,-390e" filled="f" strokeweight=".85pt">
              <v:path arrowok="t"/>
            </v:shape>
            <v:shape id="_x0000_s4547" style="position:absolute;left:9255;top:2573;width:1515;height:0" coordorigin="9255,2573" coordsize="1515,0" path="m9255,2573r1515,e" filled="f" strokeweight=".85pt">
              <v:path arrowok="t"/>
            </v:shape>
            <v:shape id="_x0000_s4546" style="position:absolute;left:9255;top:2198;width:1515;height:0" coordorigin="9255,2198" coordsize="1515,0" path="m9255,2198r1515,e" filled="f" strokeweight=".85pt">
              <v:path arrowok="t"/>
            </v:shape>
            <v:shape id="_x0000_s4545" style="position:absolute;left:9263;top:2190;width:0;height:390" coordorigin="9263,2190" coordsize="0,390" path="m9263,2580r,-390e" filled="f" strokeweight=".85pt">
              <v:path arrowok="t"/>
            </v:shape>
            <v:shape id="_x0000_s4544" style="position:absolute;left:10763;top:2190;width:0;height:390" coordorigin="10763,2190" coordsize="0,390" path="m10763,2580r,-390e" filled="f" strokeweight=".85pt">
              <v:path arrowok="t"/>
            </v:shape>
            <v:shape id="_x0000_s4543" style="position:absolute;left:7755;top:2198;width:1515;height:0" coordorigin="7755,2198" coordsize="1515,0" path="m7755,2198r1515,e" filled="f" strokeweight=".85pt">
              <v:path arrowok="t"/>
            </v:shape>
            <v:shape id="_x0000_s4542" style="position:absolute;left:7755;top:2573;width:1515;height:0" coordorigin="7755,2573" coordsize="1515,0" path="m7755,2573r1515,e" filled="f" strokeweight=".85pt">
              <v:path arrowok="t"/>
            </v:shape>
            <v:shape id="_x0000_s4541" style="position:absolute;left:7763;top:2190;width:0;height:390" coordorigin="7763,2190" coordsize="0,390" path="m7763,2580r,-390e" filled="f" strokeweight=".85pt">
              <v:path arrowok="t"/>
            </v:shape>
            <v:shape id="_x0000_s4540" style="position:absolute;left:9263;top:2190;width:0;height:390" coordorigin="9263,2190" coordsize="0,390" path="m9263,2580r,-390e" filled="f" strokeweight=".85pt">
              <v:path arrowok="t"/>
            </v:shape>
            <v:shape id="_x0000_s4539" style="position:absolute;left:6255;top:2198;width:1515;height:0" coordorigin="6255,2198" coordsize="1515,0" path="m6255,2198r1515,e" filled="f" strokeweight=".85pt">
              <v:path arrowok="t"/>
            </v:shape>
            <v:shape id="_x0000_s4538" style="position:absolute;left:6255;top:2573;width:1515;height:0" coordorigin="6255,2573" coordsize="1515,0" path="m6255,2573r1515,e" filled="f" strokeweight=".85pt">
              <v:path arrowok="t"/>
            </v:shape>
            <v:shape id="_x0000_s4537" style="position:absolute;left:6263;top:2190;width:0;height:390" coordorigin="6263,2190" coordsize="0,390" path="m6263,2580r,-390e" filled="f" strokeweight=".85pt">
              <v:path arrowok="t"/>
            </v:shape>
            <v:shape id="_x0000_s4536" style="position:absolute;left:7763;top:2190;width:0;height:390" coordorigin="7763,2190" coordsize="0,390" path="m7763,2580r,-390e" filled="f" strokeweight=".85pt">
              <v:path arrowok="t"/>
            </v:shape>
            <v:shape id="_x0000_s4535" style="position:absolute;left:3795;top:2198;width:2475;height:0" coordorigin="3795,2198" coordsize="2475,0" path="m3795,2198r2475,e" filled="f" strokeweight=".85pt">
              <v:path arrowok="t"/>
            </v:shape>
            <v:shape id="_x0000_s4534" style="position:absolute;left:3795;top:2573;width:2475;height:0" coordorigin="3795,2573" coordsize="2475,0" path="m3795,2573r2475,e" filled="f" strokeweight=".85pt">
              <v:path arrowok="t"/>
            </v:shape>
            <v:shape id="_x0000_s4533" style="position:absolute;left:3803;top:2190;width:0;height:390" coordorigin="3803,2190" coordsize="0,390" path="m3803,2580r,-390e" filled="f" strokeweight=".85pt">
              <v:path arrowok="t"/>
            </v:shape>
            <v:shape id="_x0000_s4532" style="position:absolute;left:6263;top:2190;width:0;height:390" coordorigin="6263,2190" coordsize="0,390" path="m6263,2580r,-390e" filled="f" strokeweight=".85pt">
              <v:path arrowok="t"/>
            </v:shape>
            <v:shape id="_x0000_s4531" style="position:absolute;left:1440;top:2198;width:2370;height:0" coordorigin="1440,2198" coordsize="2370,0" path="m1440,2198r2370,e" filled="f" strokeweight=".85pt">
              <v:path arrowok="t"/>
            </v:shape>
            <v:shape id="_x0000_s4530" style="position:absolute;left:1440;top:2573;width:2370;height:0" coordorigin="1440,2573" coordsize="2370,0" path="m1440,2573r2370,e" filled="f" strokeweight=".85pt">
              <v:path arrowok="t"/>
            </v:shape>
            <v:shape id="_x0000_s4529" style="position:absolute;left:1448;top:2190;width:0;height:390" coordorigin="1448,2190" coordsize="0,390" path="m1448,2580r,-390e" filled="f" strokeweight=".85pt">
              <v:path arrowok="t"/>
            </v:shape>
            <v:shape id="_x0000_s4528" style="position:absolute;left:3803;top:2190;width:0;height:390" coordorigin="3803,2190" coordsize="0,390" path="m3803,2580r,-390e" filled="f" strokeweight=".85pt">
              <v:path arrowok="t"/>
            </v:shape>
            <v:shape id="_x0000_s4527" style="position:absolute;left:9255;top:2198;width:1515;height:0" coordorigin="9255,2198" coordsize="1515,0" path="m9255,2198r1515,e" filled="f" strokeweight=".85pt">
              <v:path arrowok="t"/>
            </v:shape>
            <v:shape id="_x0000_s4526" style="position:absolute;left:9255;top:1823;width:1515;height:0" coordorigin="9255,1823" coordsize="1515,0" path="m9255,1823r1515,e" filled="f" strokeweight=".85pt">
              <v:path arrowok="t"/>
            </v:shape>
            <v:shape id="_x0000_s4525" style="position:absolute;left:9263;top:1815;width:0;height:390" coordorigin="9263,1815" coordsize="0,390" path="m9263,2205r,-390e" filled="f" strokeweight=".85pt">
              <v:path arrowok="t"/>
            </v:shape>
            <v:shape id="_x0000_s4524" style="position:absolute;left:10763;top:1815;width:0;height:390" coordorigin="10763,1815" coordsize="0,390" path="m10763,2205r,-390e" filled="f" strokeweight=".85pt">
              <v:path arrowok="t"/>
            </v:shape>
            <v:shape id="_x0000_s4523" style="position:absolute;left:7755;top:1823;width:1515;height:0" coordorigin="7755,1823" coordsize="1515,0" path="m7755,1823r1515,e" filled="f" strokeweight=".85pt">
              <v:path arrowok="t"/>
            </v:shape>
            <v:shape id="_x0000_s4522" style="position:absolute;left:7755;top:2198;width:1515;height:0" coordorigin="7755,2198" coordsize="1515,0" path="m7755,2198r1515,e" filled="f" strokeweight=".85pt">
              <v:path arrowok="t"/>
            </v:shape>
            <v:shape id="_x0000_s4521" style="position:absolute;left:7763;top:1815;width:0;height:390" coordorigin="7763,1815" coordsize="0,390" path="m7763,2205r,-390e" filled="f" strokeweight=".85pt">
              <v:path arrowok="t"/>
            </v:shape>
            <v:shape id="_x0000_s4520" style="position:absolute;left:9263;top:1815;width:0;height:390" coordorigin="9263,1815" coordsize="0,390" path="m9263,2205r,-390e" filled="f" strokeweight=".85pt">
              <v:path arrowok="t"/>
            </v:shape>
            <v:shape id="_x0000_s4519" style="position:absolute;left:6255;top:1823;width:1515;height:0" coordorigin="6255,1823" coordsize="1515,0" path="m6255,1823r1515,e" filled="f" strokeweight=".85pt">
              <v:path arrowok="t"/>
            </v:shape>
            <v:shape id="_x0000_s4518" style="position:absolute;left:6255;top:2198;width:1515;height:0" coordorigin="6255,2198" coordsize="1515,0" path="m6255,2198r1515,e" filled="f" strokeweight=".85pt">
              <v:path arrowok="t"/>
            </v:shape>
            <v:shape id="_x0000_s4517" style="position:absolute;left:6263;top:1815;width:0;height:390" coordorigin="6263,1815" coordsize="0,390" path="m6263,2205r,-390e" filled="f" strokeweight=".85pt">
              <v:path arrowok="t"/>
            </v:shape>
            <v:shape id="_x0000_s4516" style="position:absolute;left:7763;top:1815;width:0;height:390" coordorigin="7763,1815" coordsize="0,390" path="m7763,2205r,-390e" filled="f" strokeweight=".85pt">
              <v:path arrowok="t"/>
            </v:shape>
            <v:shape id="_x0000_s4515" style="position:absolute;left:3795;top:1823;width:2475;height:0" coordorigin="3795,1823" coordsize="2475,0" path="m3795,1823r2475,e" filled="f" strokeweight=".85pt">
              <v:path arrowok="t"/>
            </v:shape>
            <v:shape id="_x0000_s4514" style="position:absolute;left:3795;top:2198;width:2475;height:0" coordorigin="3795,2198" coordsize="2475,0" path="m3795,2198r2475,e" filled="f" strokeweight=".85pt">
              <v:path arrowok="t"/>
            </v:shape>
            <v:shape id="_x0000_s4513" style="position:absolute;left:3803;top:1815;width:0;height:390" coordorigin="3803,1815" coordsize="0,390" path="m3803,2205r,-390e" filled="f" strokeweight=".85pt">
              <v:path arrowok="t"/>
            </v:shape>
            <v:shape id="_x0000_s4512" style="position:absolute;left:6263;top:1815;width:0;height:390" coordorigin="6263,1815" coordsize="0,390" path="m6263,2205r,-390e" filled="f" strokeweight=".85pt">
              <v:path arrowok="t"/>
            </v:shape>
            <v:shape id="_x0000_s4511" style="position:absolute;left:1440;top:1823;width:2370;height:0" coordorigin="1440,1823" coordsize="2370,0" path="m1440,1823r2370,e" filled="f" strokeweight=".85pt">
              <v:path arrowok="t"/>
            </v:shape>
            <v:shape id="_x0000_s4510" style="position:absolute;left:1440;top:2198;width:2370;height:0" coordorigin="1440,2198" coordsize="2370,0" path="m1440,2198r2370,e" filled="f" strokeweight=".85pt">
              <v:path arrowok="t"/>
            </v:shape>
            <v:shape id="_x0000_s4509" style="position:absolute;left:1448;top:1815;width:0;height:390" coordorigin="1448,1815" coordsize="0,390" path="m1448,2205r,-390e" filled="f" strokeweight=".85pt">
              <v:path arrowok="t"/>
            </v:shape>
            <v:shape id="_x0000_s4508" style="position:absolute;left:3803;top:1815;width:0;height:390" coordorigin="3803,1815" coordsize="0,390" path="m3803,2205r,-390e" filled="f" strokeweight=".85pt">
              <v:path arrowok="t"/>
            </v:shape>
            <v:shape id="_x0000_s4507" style="position:absolute;left:9255;top:1823;width:1515;height:0" coordorigin="9255,1823" coordsize="1515,0" path="m9255,1823r1515,e" filled="f" strokeweight=".85pt">
              <v:path arrowok="t"/>
            </v:shape>
            <v:shape id="_x0000_s4506" style="position:absolute;left:9255;top:1448;width:1515;height:0" coordorigin="9255,1448" coordsize="1515,0" path="m9255,1448r1515,e" filled="f" strokeweight=".85pt">
              <v:path arrowok="t"/>
            </v:shape>
            <v:shape id="_x0000_s4505" style="position:absolute;left:9263;top:1440;width:0;height:390" coordorigin="9263,1440" coordsize="0,390" path="m9263,1830r,-390e" filled="f" strokeweight=".85pt">
              <v:path arrowok="t"/>
            </v:shape>
            <v:shape id="_x0000_s4504" style="position:absolute;left:10763;top:1440;width:0;height:390" coordorigin="10763,1440" coordsize="0,390" path="m10763,1830r,-390e" filled="f" strokeweight=".85pt">
              <v:path arrowok="t"/>
            </v:shape>
            <v:shape id="_x0000_s4503" style="position:absolute;left:7755;top:1448;width:1515;height:0" coordorigin="7755,1448" coordsize="1515,0" path="m7755,1448r1515,e" filled="f" strokeweight=".85pt">
              <v:path arrowok="t"/>
            </v:shape>
            <v:shape id="_x0000_s4502" style="position:absolute;left:7755;top:1823;width:1515;height:0" coordorigin="7755,1823" coordsize="1515,0" path="m7755,1823r1515,e" filled="f" strokeweight=".85pt">
              <v:path arrowok="t"/>
            </v:shape>
            <v:shape id="_x0000_s4501" style="position:absolute;left:7763;top:1440;width:0;height:390" coordorigin="7763,1440" coordsize="0,390" path="m7763,1830r,-390e" filled="f" strokeweight=".85pt">
              <v:path arrowok="t"/>
            </v:shape>
            <v:shape id="_x0000_s4500" style="position:absolute;left:9263;top:1440;width:0;height:390" coordorigin="9263,1440" coordsize="0,390" path="m9263,1830r,-390e" filled="f" strokeweight=".85pt">
              <v:path arrowok="t"/>
            </v:shape>
            <v:shape id="_x0000_s4499" style="position:absolute;left:6255;top:1448;width:1515;height:0" coordorigin="6255,1448" coordsize="1515,0" path="m6255,1448r1515,e" filled="f" strokeweight=".85pt">
              <v:path arrowok="t"/>
            </v:shape>
            <v:shape id="_x0000_s4498" style="position:absolute;left:6255;top:1823;width:1515;height:0" coordorigin="6255,1823" coordsize="1515,0" path="m6255,1823r1515,e" filled="f" strokeweight=".85pt">
              <v:path arrowok="t"/>
            </v:shape>
            <v:shape id="_x0000_s4497" style="position:absolute;left:6263;top:1440;width:0;height:390" coordorigin="6263,1440" coordsize="0,390" path="m6263,1830r,-390e" filled="f" strokeweight=".85pt">
              <v:path arrowok="t"/>
            </v:shape>
            <v:shape id="_x0000_s4496" style="position:absolute;left:7763;top:1440;width:0;height:390" coordorigin="7763,1440" coordsize="0,390" path="m7763,1830r,-390e" filled="f" strokeweight=".85pt">
              <v:path arrowok="t"/>
            </v:shape>
            <v:shape id="_x0000_s4495" style="position:absolute;left:3795;top:1448;width:2475;height:0" coordorigin="3795,1448" coordsize="2475,0" path="m3795,1448r2475,e" filled="f" strokeweight=".85pt">
              <v:path arrowok="t"/>
            </v:shape>
            <v:shape id="_x0000_s4494" style="position:absolute;left:3795;top:1823;width:2475;height:0" coordorigin="3795,1823" coordsize="2475,0" path="m3795,1823r2475,e" filled="f" strokeweight=".85pt">
              <v:path arrowok="t"/>
            </v:shape>
            <v:shape id="_x0000_s4493" style="position:absolute;left:3803;top:1440;width:0;height:390" coordorigin="3803,1440" coordsize="0,390" path="m3803,1830r,-390e" filled="f" strokeweight=".85pt">
              <v:path arrowok="t"/>
            </v:shape>
            <v:shape id="_x0000_s4492" style="position:absolute;left:6263;top:1440;width:0;height:390" coordorigin="6263,1440" coordsize="0,390" path="m6263,1830r,-390e" filled="f" strokeweight=".85pt">
              <v:path arrowok="t"/>
            </v:shape>
            <v:shape id="_x0000_s4491" style="position:absolute;left:1440;top:1448;width:2370;height:0" coordorigin="1440,1448" coordsize="2370,0" path="m1440,1448r2370,e" filled="f" strokeweight=".85pt">
              <v:path arrowok="t"/>
            </v:shape>
            <v:shape id="_x0000_s4490" style="position:absolute;left:1440;top:1823;width:2370;height:0" coordorigin="1440,1823" coordsize="2370,0" path="m1440,1823r2370,e" filled="f" strokeweight=".85pt">
              <v:path arrowok="t"/>
            </v:shape>
            <v:shape id="_x0000_s4489" style="position:absolute;left:1448;top:1440;width:0;height:390" coordorigin="1448,1440" coordsize="0,390" path="m1448,1830r,-390e" filled="f" strokeweight=".85pt">
              <v:path arrowok="t"/>
            </v:shape>
            <v:shape id="_x0000_s4488" style="position:absolute;left:3803;top:1440;width:0;height:390" coordorigin="3803,1440" coordsize="0,390" path="m3803,1830r,-390e" filled="f" strokeweight=".85pt">
              <v:path arrowok="t"/>
            </v:shape>
            <w10:wrap anchorx="page" anchory="page"/>
          </v:group>
        </w:pict>
      </w:r>
      <w:r>
        <w:rPr>
          <w:rFonts w:ascii="Arial" w:eastAsia="Arial" w:hAnsi="Arial" w:cs="Arial"/>
          <w:i/>
          <w:position w:val="-1"/>
        </w:rPr>
        <w:t>Table 6. Digital Walker Balanced Sheet (Digital Walker, 2018)</w:t>
      </w:r>
    </w:p>
    <w:p w:rsidR="009A28D4" w:rsidRDefault="009A28D4">
      <w:pPr>
        <w:spacing w:line="160" w:lineRule="exact"/>
        <w:rPr>
          <w:sz w:val="16"/>
          <w:szCs w:val="16"/>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34" w:line="391" w:lineRule="auto"/>
        <w:ind w:left="475" w:right="692" w:firstLine="585"/>
        <w:rPr>
          <w:rFonts w:ascii="Arial" w:eastAsia="Arial" w:hAnsi="Arial" w:cs="Arial"/>
        </w:rPr>
      </w:pPr>
      <w:r>
        <w:rPr>
          <w:rFonts w:ascii="Arial" w:eastAsia="Arial" w:hAnsi="Arial" w:cs="Arial"/>
        </w:rPr>
        <w:t xml:space="preserve">Financial Ratios                     2017                   2016                   2015                   S/W? Current Ratio                                   24.20                   4.54                   14.71                Strength Quick Ratio         </w:t>
      </w:r>
      <w:r>
        <w:rPr>
          <w:rFonts w:ascii="Arial" w:eastAsia="Arial" w:hAnsi="Arial" w:cs="Arial"/>
        </w:rPr>
        <w:t xml:space="preserve">                             18.93                   3.40                   12.30                Strength Long Term Debt to Equity                 2.84                    2.56                    8.05               Weakness Inventory Turnover               </w:t>
      </w:r>
      <w:r>
        <w:rPr>
          <w:rFonts w:ascii="Arial" w:eastAsia="Arial" w:hAnsi="Arial" w:cs="Arial"/>
        </w:rPr>
        <w:t xml:space="preserve">            25.31                  18.98                  29.64                Strength Total Assets Turnover                       3.52                    3.31                    3.56                 Strength</w:t>
      </w:r>
    </w:p>
    <w:p w:rsidR="009A28D4" w:rsidRDefault="007A2635">
      <w:pPr>
        <w:spacing w:before="4"/>
        <w:ind w:left="475"/>
        <w:rPr>
          <w:rFonts w:ascii="Arial" w:eastAsia="Arial" w:hAnsi="Arial" w:cs="Arial"/>
        </w:rPr>
      </w:pPr>
      <w:r>
        <w:rPr>
          <w:rFonts w:ascii="Arial" w:eastAsia="Arial" w:hAnsi="Arial" w:cs="Arial"/>
        </w:rPr>
        <w:t>Accounts Receivable</w:t>
      </w:r>
    </w:p>
    <w:p w:rsidR="009A28D4" w:rsidRDefault="007A2635">
      <w:pPr>
        <w:spacing w:before="40" w:line="391" w:lineRule="auto"/>
        <w:ind w:left="475" w:right="692"/>
        <w:rPr>
          <w:rFonts w:ascii="Arial" w:eastAsia="Arial" w:hAnsi="Arial" w:cs="Arial"/>
        </w:rPr>
      </w:pPr>
      <w:r>
        <w:rPr>
          <w:rFonts w:ascii="Arial" w:eastAsia="Arial" w:hAnsi="Arial" w:cs="Arial"/>
        </w:rPr>
        <w:t xml:space="preserve">Turnover                  </w:t>
      </w:r>
      <w:r>
        <w:rPr>
          <w:rFonts w:ascii="Arial" w:eastAsia="Arial" w:hAnsi="Arial" w:cs="Arial"/>
        </w:rPr>
        <w:t xml:space="preserve">                          9.37                    9.18                    8.92                 Strength Average Collection Period               38.95                  39.75                  40.94              Weakness Gross Profit Margin                   </w:t>
      </w:r>
      <w:r>
        <w:rPr>
          <w:rFonts w:ascii="Arial" w:eastAsia="Arial" w:hAnsi="Arial" w:cs="Arial"/>
        </w:rPr>
        <w:t xml:space="preserve">       0.219                  0.210                  0.209              Weakness Net Profit Margin                              0.005                  0.010                  0.012              Weakness</w:t>
      </w:r>
    </w:p>
    <w:p w:rsidR="009A28D4" w:rsidRDefault="007A2635">
      <w:pPr>
        <w:spacing w:before="4"/>
        <w:ind w:left="475"/>
        <w:rPr>
          <w:rFonts w:ascii="Arial" w:eastAsia="Arial" w:hAnsi="Arial" w:cs="Arial"/>
        </w:rPr>
      </w:pPr>
      <w:r>
        <w:rPr>
          <w:rFonts w:ascii="Arial" w:eastAsia="Arial" w:hAnsi="Arial" w:cs="Arial"/>
        </w:rPr>
        <w:t>Return on Total Assets</w:t>
      </w:r>
    </w:p>
    <w:p w:rsidR="009A28D4" w:rsidRDefault="007A2635">
      <w:pPr>
        <w:spacing w:before="40"/>
        <w:ind w:left="475"/>
        <w:rPr>
          <w:rFonts w:ascii="Arial" w:eastAsia="Arial" w:hAnsi="Arial" w:cs="Arial"/>
        </w:rPr>
      </w:pPr>
      <w:r>
        <w:rPr>
          <w:rFonts w:ascii="Arial" w:eastAsia="Arial" w:hAnsi="Arial" w:cs="Arial"/>
        </w:rPr>
        <w:t>(ROA)                                               0.019                  0.034                  0.043              Weakness</w:t>
      </w:r>
    </w:p>
    <w:p w:rsidR="009A28D4" w:rsidRDefault="009A28D4">
      <w:pPr>
        <w:spacing w:before="5" w:line="140" w:lineRule="exact"/>
        <w:rPr>
          <w:sz w:val="14"/>
          <w:szCs w:val="14"/>
        </w:rPr>
      </w:pPr>
    </w:p>
    <w:p w:rsidR="009A28D4" w:rsidRDefault="007A2635">
      <w:pPr>
        <w:ind w:left="475"/>
        <w:rPr>
          <w:rFonts w:ascii="Arial" w:eastAsia="Arial" w:hAnsi="Arial" w:cs="Arial"/>
        </w:rPr>
      </w:pPr>
      <w:r>
        <w:rPr>
          <w:rFonts w:ascii="Arial" w:eastAsia="Arial" w:hAnsi="Arial" w:cs="Arial"/>
        </w:rPr>
        <w:t>Return on Equity (ROE)                   0.074                  0.141                  0.413              Weakness</w:t>
      </w:r>
    </w:p>
    <w:p w:rsidR="009A28D4" w:rsidRDefault="009A28D4">
      <w:pPr>
        <w:spacing w:line="100" w:lineRule="exact"/>
        <w:rPr>
          <w:sz w:val="10"/>
          <w:szCs w:val="10"/>
        </w:rPr>
      </w:pPr>
    </w:p>
    <w:p w:rsidR="009A28D4" w:rsidRDefault="007A2635">
      <w:pPr>
        <w:ind w:left="3025"/>
        <w:rPr>
          <w:rFonts w:ascii="Arial" w:eastAsia="Arial" w:hAnsi="Arial" w:cs="Arial"/>
        </w:rPr>
      </w:pPr>
      <w:r>
        <w:pict>
          <v:group id="_x0000_s4241" style="position:absolute;left:0;text-align:left;margin-left:88.1pt;margin-top:-253.55pt;width:436.6pt;height:253.6pt;z-index:-6307;mso-position-horizontal-relative:page" coordorigin="1762,-5071" coordsize="8732,5072">
            <v:shape id="_x0000_s4486" style="position:absolute;left:1770;top:-5062;width:2700;height:375" coordorigin="1770,-5062" coordsize="2700,375" path="m1770,-5062r2700,l4470,-4687r-2700,l1770,-5062xe" fillcolor="#cfe2f2" stroked="f">
              <v:path arrowok="t"/>
            </v:shape>
            <v:shape id="_x0000_s4485" style="position:absolute;left:4470;top:-5062;width:1500;height:375" coordorigin="4470,-5062" coordsize="1500,375" path="m4470,-5062r1500,l5970,-4687r-1500,l4470,-5062xe" fillcolor="#cfe2f2" stroked="f">
              <v:path arrowok="t"/>
            </v:shape>
            <v:shape id="_x0000_s4484" style="position:absolute;left:5970;top:-5062;width:1500;height:375" coordorigin="5970,-5062" coordsize="1500,375" path="m5970,-5062r1500,l7470,-4687r-1500,l5970,-5062xe" fillcolor="#cfe2f2" stroked="f">
              <v:path arrowok="t"/>
            </v:shape>
            <v:shape id="_x0000_s4483" style="position:absolute;left:7470;top:-5062;width:1500;height:375" coordorigin="7470,-5062" coordsize="1500,375" path="m7470,-5062r1500,l8970,-4687r-1500,l7470,-5062xe" fillcolor="#cfe2f2" stroked="f">
              <v:path arrowok="t"/>
            </v:shape>
            <v:shape id="_x0000_s4482" style="position:absolute;left:8970;top:-5062;width:1500;height:375" coordorigin="8970,-5062" coordsize="1500,375" path="m8970,-5062r1500,l10470,-4687r-1500,l8970,-5062xe" fillcolor="#cfe2f2" stroked="f">
              <v:path arrowok="t"/>
            </v:shape>
            <v:shape id="_x0000_s4481" style="position:absolute;left:8970;top:-4680;width:1515;height:0" coordorigin="8970,-4680" coordsize="1515,0" path="m8970,-4680r1515,e" filled="f" strokeweight=".85pt">
              <v:path arrowok="t"/>
            </v:shape>
            <v:shape id="_x0000_s4480" style="position:absolute;left:8970;top:-390;width:1515;height:0" coordorigin="8970,-390" coordsize="1515,0" path="m8970,-390r1515,e" filled="f" strokeweight=".85pt">
              <v:path arrowok="t"/>
            </v:shape>
            <v:shape id="_x0000_s4479" style="position:absolute;left:8970;top:-15;width:1515;height:0" coordorigin="8970,-15" coordsize="1515,0" path="m8970,-15r1515,e" filled="f" strokeweight=".85pt">
              <v:path arrowok="t"/>
            </v:shape>
            <v:shape id="_x0000_s4478" style="position:absolute;left:8978;top:-397;width:0;height:390" coordorigin="8978,-397" coordsize="0,390" path="m8978,-7r,-390e" filled="f" strokeweight=".85pt">
              <v:path arrowok="t"/>
            </v:shape>
            <v:shape id="_x0000_s4477" style="position:absolute;left:10478;top:-397;width:0;height:390" coordorigin="10478,-397" coordsize="0,390" path="m10478,-7r,-390e" filled="f" strokeweight=".85pt">
              <v:path arrowok="t"/>
            </v:shape>
            <v:shape id="_x0000_s4476" style="position:absolute;left:7470;top:-390;width:1515;height:0" coordorigin="7470,-390" coordsize="1515,0" path="m7470,-390r1515,e" filled="f" strokeweight=".85pt">
              <v:path arrowok="t"/>
            </v:shape>
            <v:shape id="_x0000_s4475" style="position:absolute;left:7470;top:-15;width:1515;height:0" coordorigin="7470,-15" coordsize="1515,0" path="m7470,-15r1515,e" filled="f" strokeweight=".85pt">
              <v:path arrowok="t"/>
            </v:shape>
            <v:shape id="_x0000_s4474" style="position:absolute;left:7478;top:-397;width:0;height:390" coordorigin="7478,-397" coordsize="0,390" path="m7478,-7r,-390e" filled="f" strokeweight=".85pt">
              <v:path arrowok="t"/>
            </v:shape>
            <v:shape id="_x0000_s4473" style="position:absolute;left:8978;top:-397;width:0;height:390" coordorigin="8978,-397" coordsize="0,390" path="m8978,-7r,-390e" filled="f" strokeweight=".85pt">
              <v:path arrowok="t"/>
            </v:shape>
            <v:shape id="_x0000_s4472" style="position:absolute;left:5970;top:-390;width:1515;height:0" coordorigin="5970,-390" coordsize="1515,0" path="m5970,-390r1515,e" filled="f" strokeweight=".85pt">
              <v:path arrowok="t"/>
            </v:shape>
            <v:shape id="_x0000_s4471" style="position:absolute;left:5970;top:-15;width:1515;height:0" coordorigin="5970,-15" coordsize="1515,0" path="m5970,-15r1515,e" filled="f" strokeweight=".85pt">
              <v:path arrowok="t"/>
            </v:shape>
            <v:shape id="_x0000_s4470" style="position:absolute;left:5978;top:-397;width:0;height:390" coordorigin="5978,-397" coordsize="0,390" path="m5978,-7r,-390e" filled="f" strokeweight=".85pt">
              <v:path arrowok="t"/>
            </v:shape>
            <v:shape id="_x0000_s4469" style="position:absolute;left:7478;top:-397;width:0;height:390" coordorigin="7478,-397" coordsize="0,390" path="m7478,-7r,-390e" filled="f" strokeweight=".85pt">
              <v:path arrowok="t"/>
            </v:shape>
            <v:shape id="_x0000_s4468" style="position:absolute;left:4470;top:-390;width:1515;height:0" coordorigin="4470,-390" coordsize="1515,0" path="m4470,-390r1515,e" filled="f" strokeweight=".85pt">
              <v:path arrowok="t"/>
            </v:shape>
            <v:shape id="_x0000_s4467" style="position:absolute;left:4470;top:-15;width:1515;height:0" coordorigin="4470,-15" coordsize="1515,0" path="m4470,-15r1515,e" filled="f" strokeweight=".85pt">
              <v:path arrowok="t"/>
            </v:shape>
            <v:shape id="_x0000_s4466" style="position:absolute;left:4478;top:-397;width:0;height:390" coordorigin="4478,-397" coordsize="0,390" path="m4478,-7r,-390e" filled="f" strokeweight=".85pt">
              <v:path arrowok="t"/>
            </v:shape>
            <v:shape id="_x0000_s4465" style="position:absolute;left:5978;top:-397;width:0;height:390" coordorigin="5978,-397" coordsize="0,390" path="m5978,-7r,-390e" filled="f" strokeweight=".85pt">
              <v:path arrowok="t"/>
            </v:shape>
            <v:shape id="_x0000_s4464" style="position:absolute;left:1770;top:-390;width:2715;height:0" coordorigin="1770,-390" coordsize="2715,0" path="m1770,-390r2715,e" filled="f" strokeweight=".85pt">
              <v:path arrowok="t"/>
            </v:shape>
            <v:shape id="_x0000_s4463" style="position:absolute;left:1770;top:-15;width:2715;height:0" coordorigin="1770,-15" coordsize="2715,0" path="m1770,-15r2715,e" filled="f" strokeweight=".85pt">
              <v:path arrowok="t"/>
            </v:shape>
            <v:shape id="_x0000_s4462" style="position:absolute;left:1778;top:-397;width:0;height:390" coordorigin="1778,-397" coordsize="0,390" path="m1778,-7r,-390e" filled="f" strokeweight=".85pt">
              <v:path arrowok="t"/>
            </v:shape>
            <v:shape id="_x0000_s4461" style="position:absolute;left:4478;top:-397;width:0;height:390" coordorigin="4478,-397" coordsize="0,390" path="m4478,-7r,-390e" filled="f" strokeweight=".85pt">
              <v:path arrowok="t"/>
            </v:shape>
            <v:shape id="_x0000_s4460" style="position:absolute;left:8970;top:-390;width:1515;height:0" coordorigin="8970,-390" coordsize="1515,0" path="m8970,-390r1515,e" filled="f" strokeweight=".85pt">
              <v:path arrowok="t"/>
            </v:shape>
            <v:shape id="_x0000_s4459" style="position:absolute;left:8970;top:-1035;width:1515;height:0" coordorigin="8970,-1035" coordsize="1515,0" path="m8970,-1035r1515,e" filled="f" strokeweight=".85pt">
              <v:path arrowok="t"/>
            </v:shape>
            <v:shape id="_x0000_s4458" style="position:absolute;left:8978;top:-1042;width:0;height:660" coordorigin="8978,-1042" coordsize="0,660" path="m8978,-382r,-660e" filled="f" strokeweight=".85pt">
              <v:path arrowok="t"/>
            </v:shape>
            <v:shape id="_x0000_s4457" style="position:absolute;left:10478;top:-1042;width:0;height:660" coordorigin="10478,-1042" coordsize="0,660" path="m10478,-382r,-660e" filled="f" strokeweight=".85pt">
              <v:path arrowok="t"/>
            </v:shape>
            <v:shape id="_x0000_s4456" style="position:absolute;left:7470;top:-1035;width:1515;height:0" coordorigin="7470,-1035" coordsize="1515,0" path="m7470,-1035r1515,e" filled="f" strokeweight=".85pt">
              <v:path arrowok="t"/>
            </v:shape>
            <v:shape id="_x0000_s4455" style="position:absolute;left:7470;top:-390;width:1515;height:0" coordorigin="7470,-390" coordsize="1515,0" path="m7470,-390r1515,e" filled="f" strokeweight=".85pt">
              <v:path arrowok="t"/>
            </v:shape>
            <v:shape id="_x0000_s4454" style="position:absolute;left:7478;top:-1042;width:0;height:660" coordorigin="7478,-1042" coordsize="0,660" path="m7478,-382r,-660e" filled="f" strokeweight=".85pt">
              <v:path arrowok="t"/>
            </v:shape>
            <v:shape id="_x0000_s4453" style="position:absolute;left:8978;top:-1042;width:0;height:660" coordorigin="8978,-1042" coordsize="0,660" path="m8978,-382r,-660e" filled="f" strokeweight=".85pt">
              <v:path arrowok="t"/>
            </v:shape>
            <v:shape id="_x0000_s4452" style="position:absolute;left:5970;top:-1035;width:1515;height:0" coordorigin="5970,-1035" coordsize="1515,0" path="m5970,-1035r1515,e" filled="f" strokeweight=".85pt">
              <v:path arrowok="t"/>
            </v:shape>
            <v:shape id="_x0000_s4451" style="position:absolute;left:5970;top:-390;width:1515;height:0" coordorigin="5970,-390" coordsize="1515,0" path="m5970,-390r1515,e" filled="f" strokeweight=".85pt">
              <v:path arrowok="t"/>
            </v:shape>
            <v:shape id="_x0000_s4450" style="position:absolute;left:5978;top:-1042;width:0;height:660" coordorigin="5978,-1042" coordsize="0,660" path="m5978,-382r,-660e" filled="f" strokeweight=".85pt">
              <v:path arrowok="t"/>
            </v:shape>
            <v:shape id="_x0000_s4449" style="position:absolute;left:7478;top:-1042;width:0;height:660" coordorigin="7478,-1042" coordsize="0,660" path="m7478,-382r,-660e" filled="f" strokeweight=".85pt">
              <v:path arrowok="t"/>
            </v:shape>
            <v:shape id="_x0000_s4448" style="position:absolute;left:4470;top:-1035;width:1515;height:0" coordorigin="4470,-1035" coordsize="1515,0" path="m4470,-1035r1515,e" filled="f" strokeweight=".85pt">
              <v:path arrowok="t"/>
            </v:shape>
            <v:shape id="_x0000_s4447" style="position:absolute;left:4470;top:-390;width:1515;height:0" coordorigin="4470,-390" coordsize="1515,0" path="m4470,-390r1515,e" filled="f" strokeweight=".85pt">
              <v:path arrowok="t"/>
            </v:shape>
            <v:shape id="_x0000_s4446" style="position:absolute;left:4478;top:-1042;width:0;height:660" coordorigin="4478,-1042" coordsize="0,660" path="m4478,-382r,-660e" filled="f" strokeweight=".85pt">
              <v:path arrowok="t"/>
            </v:shape>
            <v:shape id="_x0000_s4445" style="position:absolute;left:5978;top:-1042;width:0;height:660" coordorigin="5978,-1042" coordsize="0,660" path="m5978,-382r,-660e" filled="f" strokeweight=".85pt">
              <v:path arrowok="t"/>
            </v:shape>
            <v:shape id="_x0000_s4444" style="position:absolute;left:1770;top:-1035;width:2715;height:0" coordorigin="1770,-1035" coordsize="2715,0" path="m1770,-1035r2715,e" filled="f" strokeweight=".85pt">
              <v:path arrowok="t"/>
            </v:shape>
            <v:shape id="_x0000_s4443" style="position:absolute;left:1770;top:-390;width:2715;height:0" coordorigin="1770,-390" coordsize="2715,0" path="m1770,-390r2715,e" filled="f" strokeweight=".85pt">
              <v:path arrowok="t"/>
            </v:shape>
            <v:shape id="_x0000_s4442" style="position:absolute;left:1778;top:-1042;width:0;height:660" coordorigin="1778,-1042" coordsize="0,660" path="m1778,-382r,-660e" filled="f" strokeweight=".85pt">
              <v:path arrowok="t"/>
            </v:shape>
            <v:shape id="_x0000_s4441" style="position:absolute;left:4478;top:-1042;width:0;height:660" coordorigin="4478,-1042" coordsize="0,660" path="m4478,-382r,-660e" filled="f" strokeweight=".85pt">
              <v:path arrowok="t"/>
            </v:shape>
            <v:shape id="_x0000_s4440" style="position:absolute;left:8970;top:-1035;width:1515;height:0" coordorigin="8970,-1035" coordsize="1515,0" path="m8970,-1035r1515,e" filled="f" strokeweight=".85pt">
              <v:path arrowok="t"/>
            </v:shape>
            <v:shape id="_x0000_s4439" style="position:absolute;left:8970;top:-1410;width:1515;height:0" coordorigin="8970,-1410" coordsize="1515,0" path="m8970,-1410r1515,e" filled="f" strokeweight=".85pt">
              <v:path arrowok="t"/>
            </v:shape>
            <v:shape id="_x0000_s4438" style="position:absolute;left:8978;top:-1417;width:0;height:390" coordorigin="8978,-1417" coordsize="0,390" path="m8978,-1027r,-390e" filled="f" strokeweight=".85pt">
              <v:path arrowok="t"/>
            </v:shape>
            <v:shape id="_x0000_s4437" style="position:absolute;left:10478;top:-1417;width:0;height:390" coordorigin="10478,-1417" coordsize="0,390" path="m10478,-1027r,-390e" filled="f" strokeweight=".85pt">
              <v:path arrowok="t"/>
            </v:shape>
            <v:shape id="_x0000_s4436" style="position:absolute;left:7470;top:-1410;width:1515;height:0" coordorigin="7470,-1410" coordsize="1515,0" path="m7470,-1410r1515,e" filled="f" strokeweight=".85pt">
              <v:path arrowok="t"/>
            </v:shape>
            <v:shape id="_x0000_s4435" style="position:absolute;left:7470;top:-1035;width:1515;height:0" coordorigin="7470,-1035" coordsize="1515,0" path="m7470,-1035r1515,e" filled="f" strokeweight=".85pt">
              <v:path arrowok="t"/>
            </v:shape>
            <v:shape id="_x0000_s4434" style="position:absolute;left:7478;top:-1417;width:0;height:390" coordorigin="7478,-1417" coordsize="0,390" path="m7478,-1027r,-390e" filled="f" strokeweight=".85pt">
              <v:path arrowok="t"/>
            </v:shape>
            <v:shape id="_x0000_s4433" style="position:absolute;left:8978;top:-1417;width:0;height:390" coordorigin="8978,-1417" coordsize="0,390" path="m8978,-1027r,-390e" filled="f" strokeweight=".85pt">
              <v:path arrowok="t"/>
            </v:shape>
            <v:shape id="_x0000_s4432" style="position:absolute;left:5970;top:-1410;width:1515;height:0" coordorigin="5970,-1410" coordsize="1515,0" path="m5970,-1410r1515,e" filled="f" strokeweight=".85pt">
              <v:path arrowok="t"/>
            </v:shape>
            <v:shape id="_x0000_s4431" style="position:absolute;left:5970;top:-1035;width:1515;height:0" coordorigin="5970,-1035" coordsize="1515,0" path="m5970,-1035r1515,e" filled="f" strokeweight=".85pt">
              <v:path arrowok="t"/>
            </v:shape>
            <v:shape id="_x0000_s4430" style="position:absolute;left:5978;top:-1417;width:0;height:390" coordorigin="5978,-1417" coordsize="0,390" path="m5978,-1027r,-390e" filled="f" strokeweight=".85pt">
              <v:path arrowok="t"/>
            </v:shape>
            <v:shape id="_x0000_s4429" style="position:absolute;left:7478;top:-1417;width:0;height:390" coordorigin="7478,-1417" coordsize="0,390" path="m7478,-1027r,-390e" filled="f" strokeweight=".85pt">
              <v:path arrowok="t"/>
            </v:shape>
            <v:shape id="_x0000_s4428" style="position:absolute;left:4470;top:-1410;width:1515;height:0" coordorigin="4470,-1410" coordsize="1515,0" path="m4470,-1410r1515,e" filled="f" strokeweight=".85pt">
              <v:path arrowok="t"/>
            </v:shape>
            <v:shape id="_x0000_s4427" style="position:absolute;left:4470;top:-1035;width:1515;height:0" coordorigin="4470,-1035" coordsize="1515,0" path="m4470,-1035r1515,e" filled="f" strokeweight=".85pt">
              <v:path arrowok="t"/>
            </v:shape>
            <v:shape id="_x0000_s4426" style="position:absolute;left:4478;top:-1417;width:0;height:390" coordorigin="4478,-1417" coordsize="0,390" path="m4478,-1027r,-390e" filled="f" strokeweight=".85pt">
              <v:path arrowok="t"/>
            </v:shape>
            <v:shape id="_x0000_s4425" style="position:absolute;left:5978;top:-1417;width:0;height:390" coordorigin="5978,-1417" coordsize="0,390" path="m5978,-1027r,-390e" filled="f" strokeweight=".85pt">
              <v:path arrowok="t"/>
            </v:shape>
            <v:shape id="_x0000_s4424" style="position:absolute;left:1770;top:-1410;width:2715;height:0" coordorigin="1770,-1410" coordsize="2715,0" path="m1770,-1410r2715,e" filled="f" strokeweight=".85pt">
              <v:path arrowok="t"/>
            </v:shape>
            <v:shape id="_x0000_s4423" style="position:absolute;left:1770;top:-1035;width:2715;height:0" coordorigin="1770,-1035" coordsize="2715,0" path="m1770,-1035r2715,e" filled="f" strokeweight=".85pt">
              <v:path arrowok="t"/>
            </v:shape>
            <v:shape id="_x0000_s4422" style="position:absolute;left:1778;top:-1417;width:0;height:390" coordorigin="1778,-1417" coordsize="0,390" path="m1778,-1027r,-390e" filled="f" strokeweight=".85pt">
              <v:path arrowok="t"/>
            </v:shape>
            <v:shape id="_x0000_s4421" style="position:absolute;left:4478;top:-1417;width:0;height:390" coordorigin="4478,-1417" coordsize="0,390" path="m4478,-1027r,-390e" filled="f" strokeweight=".85pt">
              <v:path arrowok="t"/>
            </v:shape>
            <v:shape id="_x0000_s4420" style="position:absolute;left:8970;top:-1410;width:1515;height:0" coordorigin="8970,-1410" coordsize="1515,0" path="m8970,-1410r1515,e" filled="f" strokeweight=".85pt">
              <v:path arrowok="t"/>
            </v:shape>
            <v:shape id="_x0000_s4419" style="position:absolute;left:8970;top:-1785;width:1515;height:0" coordorigin="8970,-1785" coordsize="1515,0" path="m8970,-1785r1515,e" filled="f" strokeweight=".85pt">
              <v:path arrowok="t"/>
            </v:shape>
            <v:shape id="_x0000_s4418" style="position:absolute;left:8978;top:-1792;width:0;height:390" coordorigin="8978,-1792" coordsize="0,390" path="m8978,-1402r,-390e" filled="f" strokeweight=".85pt">
              <v:path arrowok="t"/>
            </v:shape>
            <v:shape id="_x0000_s4417" style="position:absolute;left:10478;top:-1792;width:0;height:390" coordorigin="10478,-1792" coordsize="0,390" path="m10478,-1402r,-390e" filled="f" strokeweight=".85pt">
              <v:path arrowok="t"/>
            </v:shape>
            <v:shape id="_x0000_s4416" style="position:absolute;left:7470;top:-1785;width:1515;height:0" coordorigin="7470,-1785" coordsize="1515,0" path="m7470,-1785r1515,e" filled="f" strokeweight=".85pt">
              <v:path arrowok="t"/>
            </v:shape>
            <v:shape id="_x0000_s4415" style="position:absolute;left:7470;top:-1410;width:1515;height:0" coordorigin="7470,-1410" coordsize="1515,0" path="m7470,-1410r1515,e" filled="f" strokeweight=".85pt">
              <v:path arrowok="t"/>
            </v:shape>
            <v:shape id="_x0000_s4414" style="position:absolute;left:7478;top:-1792;width:0;height:390" coordorigin="7478,-1792" coordsize="0,390" path="m7478,-1402r,-390e" filled="f" strokeweight=".85pt">
              <v:path arrowok="t"/>
            </v:shape>
            <v:shape id="_x0000_s4413" style="position:absolute;left:8978;top:-1792;width:0;height:390" coordorigin="8978,-1792" coordsize="0,390" path="m8978,-1402r,-390e" filled="f" strokeweight=".85pt">
              <v:path arrowok="t"/>
            </v:shape>
            <v:shape id="_x0000_s4412" style="position:absolute;left:5970;top:-1785;width:1515;height:0" coordorigin="5970,-1785" coordsize="1515,0" path="m5970,-1785r1515,e" filled="f" strokeweight=".85pt">
              <v:path arrowok="t"/>
            </v:shape>
            <v:shape id="_x0000_s4411" style="position:absolute;left:5970;top:-1410;width:1515;height:0" coordorigin="5970,-1410" coordsize="1515,0" path="m5970,-1410r1515,e" filled="f" strokeweight=".85pt">
              <v:path arrowok="t"/>
            </v:shape>
            <v:shape id="_x0000_s4410" style="position:absolute;left:5978;top:-1792;width:0;height:390" coordorigin="5978,-1792" coordsize="0,390" path="m5978,-1402r,-390e" filled="f" strokeweight=".85pt">
              <v:path arrowok="t"/>
            </v:shape>
            <v:shape id="_x0000_s4409" style="position:absolute;left:7478;top:-1792;width:0;height:390" coordorigin="7478,-1792" coordsize="0,390" path="m7478,-1402r,-390e" filled="f" strokeweight=".85pt">
              <v:path arrowok="t"/>
            </v:shape>
            <v:shape id="_x0000_s4408" style="position:absolute;left:4470;top:-1785;width:1515;height:0" coordorigin="4470,-1785" coordsize="1515,0" path="m4470,-1785r1515,e" filled="f" strokeweight=".85pt">
              <v:path arrowok="t"/>
            </v:shape>
            <v:shape id="_x0000_s4407" style="position:absolute;left:4470;top:-1410;width:1515;height:0" coordorigin="4470,-1410" coordsize="1515,0" path="m4470,-1410r1515,e" filled="f" strokeweight=".85pt">
              <v:path arrowok="t"/>
            </v:shape>
            <v:shape id="_x0000_s4406" style="position:absolute;left:4478;top:-1792;width:0;height:390" coordorigin="4478,-1792" coordsize="0,390" path="m4478,-1402r,-390e" filled="f" strokeweight=".85pt">
              <v:path arrowok="t"/>
            </v:shape>
            <v:shape id="_x0000_s4405" style="position:absolute;left:5978;top:-1792;width:0;height:390" coordorigin="5978,-1792" coordsize="0,390" path="m5978,-1402r,-390e" filled="f" strokeweight=".85pt">
              <v:path arrowok="t"/>
            </v:shape>
            <v:shape id="_x0000_s4404" style="position:absolute;left:1770;top:-1785;width:2715;height:0" coordorigin="1770,-1785" coordsize="2715,0" path="m1770,-1785r2715,e" filled="f" strokeweight=".85pt">
              <v:path arrowok="t"/>
            </v:shape>
            <v:shape id="_x0000_s4403" style="position:absolute;left:1770;top:-1410;width:2715;height:0" coordorigin="1770,-1410" coordsize="2715,0" path="m1770,-1410r2715,e" filled="f" strokeweight=".85pt">
              <v:path arrowok="t"/>
            </v:shape>
            <v:shape id="_x0000_s4402" style="position:absolute;left:1778;top:-1792;width:0;height:390" coordorigin="1778,-1792" coordsize="0,390" path="m1778,-1402r,-390e" filled="f" strokeweight=".85pt">
              <v:path arrowok="t"/>
            </v:shape>
            <v:shape id="_x0000_s4401" style="position:absolute;left:4478;top:-1792;width:0;height:390" coordorigin="4478,-1792" coordsize="0,390" path="m4478,-1402r,-390e" filled="f" strokeweight=".85pt">
              <v:path arrowok="t"/>
            </v:shape>
            <v:shape id="_x0000_s4400" style="position:absolute;left:8970;top:-1785;width:1515;height:0" coordorigin="8970,-1785" coordsize="1515,0" path="m8970,-1785r1515,e" filled="f" strokeweight=".85pt">
              <v:path arrowok="t"/>
            </v:shape>
            <v:shape id="_x0000_s4399" style="position:absolute;left:8970;top:-2160;width:1515;height:0" coordorigin="8970,-2160" coordsize="1515,0" path="m8970,-2160r1515,e" filled="f" strokeweight=".85pt">
              <v:path arrowok="t"/>
            </v:shape>
            <v:shape id="_x0000_s4398" style="position:absolute;left:8978;top:-2167;width:0;height:390" coordorigin="8978,-2167" coordsize="0,390" path="m8978,-1777r,-390e" filled="f" strokeweight=".85pt">
              <v:path arrowok="t"/>
            </v:shape>
            <v:shape id="_x0000_s4397" style="position:absolute;left:10478;top:-2167;width:0;height:390" coordorigin="10478,-2167" coordsize="0,390" path="m10478,-1777r,-390e" filled="f" strokeweight=".85pt">
              <v:path arrowok="t"/>
            </v:shape>
            <v:shape id="_x0000_s4396" style="position:absolute;left:7470;top:-2160;width:1515;height:0" coordorigin="7470,-2160" coordsize="1515,0" path="m7470,-2160r1515,e" filled="f" strokeweight=".85pt">
              <v:path arrowok="t"/>
            </v:shape>
            <v:shape id="_x0000_s4395" style="position:absolute;left:7470;top:-1785;width:1515;height:0" coordorigin="7470,-1785" coordsize="1515,0" path="m7470,-1785r1515,e" filled="f" strokeweight=".85pt">
              <v:path arrowok="t"/>
            </v:shape>
            <v:shape id="_x0000_s4394" style="position:absolute;left:7478;top:-2167;width:0;height:390" coordorigin="7478,-2167" coordsize="0,390" path="m7478,-1777r,-390e" filled="f" strokeweight=".85pt">
              <v:path arrowok="t"/>
            </v:shape>
            <v:shape id="_x0000_s4393" style="position:absolute;left:8978;top:-2167;width:0;height:390" coordorigin="8978,-2167" coordsize="0,390" path="m8978,-1777r,-390e" filled="f" strokeweight=".85pt">
              <v:path arrowok="t"/>
            </v:shape>
            <v:shape id="_x0000_s4392" style="position:absolute;left:5970;top:-2160;width:1515;height:0" coordorigin="5970,-2160" coordsize="1515,0" path="m5970,-2160r1515,e" filled="f" strokeweight=".85pt">
              <v:path arrowok="t"/>
            </v:shape>
            <v:shape id="_x0000_s4391" style="position:absolute;left:5970;top:-1785;width:1515;height:0" coordorigin="5970,-1785" coordsize="1515,0" path="m5970,-1785r1515,e" filled="f" strokeweight=".85pt">
              <v:path arrowok="t"/>
            </v:shape>
            <v:shape id="_x0000_s4390" style="position:absolute;left:5978;top:-2167;width:0;height:390" coordorigin="5978,-2167" coordsize="0,390" path="m5978,-1777r,-390e" filled="f" strokeweight=".85pt">
              <v:path arrowok="t"/>
            </v:shape>
            <v:shape id="_x0000_s4389" style="position:absolute;left:7478;top:-2167;width:0;height:390" coordorigin="7478,-2167" coordsize="0,390" path="m7478,-1777r,-390e" filled="f" strokeweight=".85pt">
              <v:path arrowok="t"/>
            </v:shape>
            <v:shape id="_x0000_s4388" style="position:absolute;left:4470;top:-2160;width:1515;height:0" coordorigin="4470,-2160" coordsize="1515,0" path="m4470,-2160r1515,e" filled="f" strokeweight=".85pt">
              <v:path arrowok="t"/>
            </v:shape>
            <v:shape id="_x0000_s4387" style="position:absolute;left:4470;top:-1785;width:1515;height:0" coordorigin="4470,-1785" coordsize="1515,0" path="m4470,-1785r1515,e" filled="f" strokeweight=".85pt">
              <v:path arrowok="t"/>
            </v:shape>
            <v:shape id="_x0000_s4386" style="position:absolute;left:4478;top:-2167;width:0;height:390" coordorigin="4478,-2167" coordsize="0,390" path="m4478,-1777r,-390e" filled="f" strokeweight=".85pt">
              <v:path arrowok="t"/>
            </v:shape>
            <v:shape id="_x0000_s4385" style="position:absolute;left:5978;top:-2167;width:0;height:390" coordorigin="5978,-2167" coordsize="0,390" path="m5978,-1777r,-390e" filled="f" strokeweight=".85pt">
              <v:path arrowok="t"/>
            </v:shape>
            <v:shape id="_x0000_s4384" style="position:absolute;left:1770;top:-2160;width:2715;height:0" coordorigin="1770,-2160" coordsize="2715,0" path="m1770,-2160r2715,e" filled="f" strokeweight=".85pt">
              <v:path arrowok="t"/>
            </v:shape>
            <v:shape id="_x0000_s4383" style="position:absolute;left:1770;top:-1785;width:2715;height:0" coordorigin="1770,-1785" coordsize="2715,0" path="m1770,-1785r2715,e" filled="f" strokeweight=".85pt">
              <v:path arrowok="t"/>
            </v:shape>
            <v:shape id="_x0000_s4382" style="position:absolute;left:1778;top:-2167;width:0;height:390" coordorigin="1778,-2167" coordsize="0,390" path="m1778,-1777r,-390e" filled="f" strokeweight=".85pt">
              <v:path arrowok="t"/>
            </v:shape>
            <v:shape id="_x0000_s4381" style="position:absolute;left:4478;top:-2167;width:0;height:390" coordorigin="4478,-2167" coordsize="0,390" path="m4478,-1777r,-390e" filled="f" strokeweight=".85pt">
              <v:path arrowok="t"/>
            </v:shape>
            <v:shape id="_x0000_s4380" style="position:absolute;left:8970;top:-2160;width:1515;height:0" coordorigin="8970,-2160" coordsize="1515,0" path="m8970,-2160r1515,e" filled="f" strokeweight=".85pt">
              <v:path arrowok="t"/>
            </v:shape>
            <v:shape id="_x0000_s4379" style="position:absolute;left:8970;top:-2805;width:1515;height:0" coordorigin="8970,-2805" coordsize="1515,0" path="m8970,-2805r1515,e" filled="f" strokeweight=".85pt">
              <v:path arrowok="t"/>
            </v:shape>
            <v:shape id="_x0000_s4378" style="position:absolute;left:8978;top:-2812;width:0;height:660" coordorigin="8978,-2812" coordsize="0,660" path="m8978,-2152r,-660e" filled="f" strokeweight=".85pt">
              <v:path arrowok="t"/>
            </v:shape>
            <v:shape id="_x0000_s4377" style="position:absolute;left:10478;top:-2812;width:0;height:660" coordorigin="10478,-2812" coordsize="0,660" path="m10478,-2152r,-660e" filled="f" strokeweight=".85pt">
              <v:path arrowok="t"/>
            </v:shape>
            <v:shape id="_x0000_s4376" style="position:absolute;left:7470;top:-2805;width:1515;height:0" coordorigin="7470,-2805" coordsize="1515,0" path="m7470,-2805r1515,e" filled="f" strokeweight=".85pt">
              <v:path arrowok="t"/>
            </v:shape>
            <v:shape id="_x0000_s4375" style="position:absolute;left:7470;top:-2160;width:1515;height:0" coordorigin="7470,-2160" coordsize="1515,0" path="m7470,-2160r1515,e" filled="f" strokeweight=".85pt">
              <v:path arrowok="t"/>
            </v:shape>
            <v:shape id="_x0000_s4374" style="position:absolute;left:7478;top:-2812;width:0;height:660" coordorigin="7478,-2812" coordsize="0,660" path="m7478,-2152r,-660e" filled="f" strokeweight=".85pt">
              <v:path arrowok="t"/>
            </v:shape>
            <v:shape id="_x0000_s4373" style="position:absolute;left:8978;top:-2812;width:0;height:660" coordorigin="8978,-2812" coordsize="0,660" path="m8978,-2152r,-660e" filled="f" strokeweight=".85pt">
              <v:path arrowok="t"/>
            </v:shape>
            <v:shape id="_x0000_s4372" style="position:absolute;left:5970;top:-2805;width:1515;height:0" coordorigin="5970,-2805" coordsize="1515,0" path="m5970,-2805r1515,e" filled="f" strokeweight=".85pt">
              <v:path arrowok="t"/>
            </v:shape>
            <v:shape id="_x0000_s4371" style="position:absolute;left:5970;top:-2160;width:1515;height:0" coordorigin="5970,-2160" coordsize="1515,0" path="m5970,-2160r1515,e" filled="f" strokeweight=".85pt">
              <v:path arrowok="t"/>
            </v:shape>
            <v:shape id="_x0000_s4370" style="position:absolute;left:5978;top:-2812;width:0;height:660" coordorigin="5978,-2812" coordsize="0,660" path="m5978,-2152r,-660e" filled="f" strokeweight=".85pt">
              <v:path arrowok="t"/>
            </v:shape>
            <v:shape id="_x0000_s4369" style="position:absolute;left:7478;top:-2812;width:0;height:660" coordorigin="7478,-2812" coordsize="0,660" path="m7478,-2152r,-660e" filled="f" strokeweight=".85pt">
              <v:path arrowok="t"/>
            </v:shape>
            <v:shape id="_x0000_s4368" style="position:absolute;left:4470;top:-2805;width:1515;height:0" coordorigin="4470,-2805" coordsize="1515,0" path="m4470,-2805r1515,e" filled="f" strokeweight=".85pt">
              <v:path arrowok="t"/>
            </v:shape>
            <v:shape id="_x0000_s4367" style="position:absolute;left:4470;top:-2160;width:1515;height:0" coordorigin="4470,-2160" coordsize="1515,0" path="m4470,-2160r1515,e" filled="f" strokeweight=".85pt">
              <v:path arrowok="t"/>
            </v:shape>
            <v:shape id="_x0000_s4366" style="position:absolute;left:4478;top:-2812;width:0;height:660" coordorigin="4478,-2812" coordsize="0,660" path="m4478,-2152r,-660e" filled="f" strokeweight=".85pt">
              <v:path arrowok="t"/>
            </v:shape>
            <v:shape id="_x0000_s4365" style="position:absolute;left:5978;top:-2812;width:0;height:660" coordorigin="5978,-2812" coordsize="0,660" path="m5978,-2152r,-660e" filled="f" strokeweight=".85pt">
              <v:path arrowok="t"/>
            </v:shape>
            <v:shape id="_x0000_s4364" style="position:absolute;left:1770;top:-2805;width:2715;height:0" coordorigin="1770,-2805" coordsize="2715,0" path="m1770,-2805r2715,e" filled="f" strokeweight=".85pt">
              <v:path arrowok="t"/>
            </v:shape>
            <v:shape id="_x0000_s4363" style="position:absolute;left:1770;top:-2160;width:2715;height:0" coordorigin="1770,-2160" coordsize="2715,0" path="m1770,-2160r2715,e" filled="f" strokeweight=".85pt">
              <v:path arrowok="t"/>
            </v:shape>
            <v:shape id="_x0000_s4362" style="position:absolute;left:1778;top:-2812;width:0;height:660" coordorigin="1778,-2812" coordsize="0,660" path="m1778,-2152r,-660e" filled="f" strokeweight=".85pt">
              <v:path arrowok="t"/>
            </v:shape>
            <v:shape id="_x0000_s4361" style="position:absolute;left:4478;top:-2812;width:0;height:660" coordorigin="4478,-2812" coordsize="0,660" path="m4478,-2152r,-660e" filled="f" strokeweight=".85pt">
              <v:path arrowok="t"/>
            </v:shape>
            <v:shape id="_x0000_s4360" style="position:absolute;left:8970;top:-2805;width:1515;height:0" coordorigin="8970,-2805" coordsize="1515,0" path="m8970,-2805r1515,e" filled="f" strokeweight=".85pt">
              <v:path arrowok="t"/>
            </v:shape>
            <v:shape id="_x0000_s4359" style="position:absolute;left:8970;top:-3180;width:1515;height:0" coordorigin="8970,-3180" coordsize="1515,0" path="m8970,-3180r1515,e" filled="f" strokeweight=".85pt">
              <v:path arrowok="t"/>
            </v:shape>
            <v:shape id="_x0000_s4358" style="position:absolute;left:8978;top:-3187;width:0;height:390" coordorigin="8978,-3187" coordsize="0,390" path="m8978,-2797r,-390e" filled="f" strokeweight=".85pt">
              <v:path arrowok="t"/>
            </v:shape>
            <v:shape id="_x0000_s4357" style="position:absolute;left:10478;top:-3187;width:0;height:390" coordorigin="10478,-3187" coordsize="0,390" path="m10478,-2797r,-390e" filled="f" strokeweight=".85pt">
              <v:path arrowok="t"/>
            </v:shape>
            <v:shape id="_x0000_s4356" style="position:absolute;left:7470;top:-3180;width:1515;height:0" coordorigin="7470,-3180" coordsize="1515,0" path="m7470,-3180r1515,e" filled="f" strokeweight=".85pt">
              <v:path arrowok="t"/>
            </v:shape>
            <v:shape id="_x0000_s4355" style="position:absolute;left:7470;top:-2805;width:1515;height:0" coordorigin="7470,-2805" coordsize="1515,0" path="m7470,-2805r1515,e" filled="f" strokeweight=".85pt">
              <v:path arrowok="t"/>
            </v:shape>
            <v:shape id="_x0000_s4354" style="position:absolute;left:7478;top:-3187;width:0;height:390" coordorigin="7478,-3187" coordsize="0,390" path="m7478,-2797r,-390e" filled="f" strokeweight=".85pt">
              <v:path arrowok="t"/>
            </v:shape>
            <v:shape id="_x0000_s4353" style="position:absolute;left:8978;top:-3187;width:0;height:390" coordorigin="8978,-3187" coordsize="0,390" path="m8978,-2797r,-390e" filled="f" strokeweight=".85pt">
              <v:path arrowok="t"/>
            </v:shape>
            <v:shape id="_x0000_s4352" style="position:absolute;left:5970;top:-3180;width:1515;height:0" coordorigin="5970,-3180" coordsize="1515,0" path="m5970,-3180r1515,e" filled="f" strokeweight=".85pt">
              <v:path arrowok="t"/>
            </v:shape>
            <v:shape id="_x0000_s4351" style="position:absolute;left:5970;top:-2805;width:1515;height:0" coordorigin="5970,-2805" coordsize="1515,0" path="m5970,-2805r1515,e" filled="f" strokeweight=".85pt">
              <v:path arrowok="t"/>
            </v:shape>
            <v:shape id="_x0000_s4350" style="position:absolute;left:5978;top:-3187;width:0;height:390" coordorigin="5978,-3187" coordsize="0,390" path="m5978,-2797r,-390e" filled="f" strokeweight=".85pt">
              <v:path arrowok="t"/>
            </v:shape>
            <v:shape id="_x0000_s4349" style="position:absolute;left:7478;top:-3187;width:0;height:390" coordorigin="7478,-3187" coordsize="0,390" path="m7478,-2797r,-390e" filled="f" strokeweight=".85pt">
              <v:path arrowok="t"/>
            </v:shape>
            <v:shape id="_x0000_s4348" style="position:absolute;left:4470;top:-3180;width:1515;height:0" coordorigin="4470,-3180" coordsize="1515,0" path="m4470,-3180r1515,e" filled="f" strokeweight=".85pt">
              <v:path arrowok="t"/>
            </v:shape>
            <v:shape id="_x0000_s4347" style="position:absolute;left:4470;top:-2805;width:1515;height:0" coordorigin="4470,-2805" coordsize="1515,0" path="m4470,-2805r1515,e" filled="f" strokeweight=".85pt">
              <v:path arrowok="t"/>
            </v:shape>
            <v:shape id="_x0000_s4346" style="position:absolute;left:4478;top:-3187;width:0;height:390" coordorigin="4478,-3187" coordsize="0,390" path="m4478,-2797r,-390e" filled="f" strokeweight=".85pt">
              <v:path arrowok="t"/>
            </v:shape>
            <v:shape id="_x0000_s4345" style="position:absolute;left:5978;top:-3187;width:0;height:390" coordorigin="5978,-3187" coordsize="0,390" path="m5978,-2797r,-390e" filled="f" strokeweight=".85pt">
              <v:path arrowok="t"/>
            </v:shape>
            <v:shape id="_x0000_s4344" style="position:absolute;left:1770;top:-3180;width:2715;height:0" coordorigin="1770,-3180" coordsize="2715,0" path="m1770,-3180r2715,e" filled="f" strokeweight=".85pt">
              <v:path arrowok="t"/>
            </v:shape>
            <v:shape id="_x0000_s4343" style="position:absolute;left:1770;top:-2805;width:2715;height:0" coordorigin="1770,-2805" coordsize="2715,0" path="m1770,-2805r2715,e" filled="f" strokeweight=".85pt">
              <v:path arrowok="t"/>
            </v:shape>
            <v:shape id="_x0000_s4342" style="position:absolute;left:1778;top:-3187;width:0;height:390" coordorigin="1778,-3187" coordsize="0,390" path="m1778,-2797r,-390e" filled="f" strokeweight=".85pt">
              <v:path arrowok="t"/>
            </v:shape>
            <v:shape id="_x0000_s4341" style="position:absolute;left:4478;top:-3187;width:0;height:390" coordorigin="4478,-3187" coordsize="0,390" path="m4478,-2797r,-390e" filled="f" strokeweight=".85pt">
              <v:path arrowok="t"/>
            </v:shape>
            <v:shape id="_x0000_s4340" style="position:absolute;left:8970;top:-3180;width:1515;height:0" coordorigin="8970,-3180" coordsize="1515,0" path="m8970,-3180r1515,e" filled="f" strokeweight=".85pt">
              <v:path arrowok="t"/>
            </v:shape>
            <v:shape id="_x0000_s4339" style="position:absolute;left:8970;top:-3555;width:1515;height:0" coordorigin="8970,-3555" coordsize="1515,0" path="m8970,-3555r1515,e" filled="f" strokeweight=".85pt">
              <v:path arrowok="t"/>
            </v:shape>
            <v:shape id="_x0000_s4338" style="position:absolute;left:8978;top:-3562;width:0;height:390" coordorigin="8978,-3562" coordsize="0,390" path="m8978,-3172r,-390e" filled="f" strokeweight=".85pt">
              <v:path arrowok="t"/>
            </v:shape>
            <v:shape id="_x0000_s4337" style="position:absolute;left:10478;top:-3562;width:0;height:390" coordorigin="10478,-3562" coordsize="0,390" path="m10478,-3172r,-390e" filled="f" strokeweight=".85pt">
              <v:path arrowok="t"/>
            </v:shape>
            <v:shape id="_x0000_s4336" style="position:absolute;left:7470;top:-3555;width:1515;height:0" coordorigin="7470,-3555" coordsize="1515,0" path="m7470,-3555r1515,e" filled="f" strokeweight=".85pt">
              <v:path arrowok="t"/>
            </v:shape>
            <v:shape id="_x0000_s4335" style="position:absolute;left:7470;top:-3180;width:1515;height:0" coordorigin="7470,-3180" coordsize="1515,0" path="m7470,-3180r1515,e" filled="f" strokeweight=".85pt">
              <v:path arrowok="t"/>
            </v:shape>
            <v:shape id="_x0000_s4334" style="position:absolute;left:7478;top:-3562;width:0;height:390" coordorigin="7478,-3562" coordsize="0,390" path="m7478,-3172r,-390e" filled="f" strokeweight=".85pt">
              <v:path arrowok="t"/>
            </v:shape>
            <v:shape id="_x0000_s4333" style="position:absolute;left:8978;top:-3562;width:0;height:390" coordorigin="8978,-3562" coordsize="0,390" path="m8978,-3172r,-390e" filled="f" strokeweight=".85pt">
              <v:path arrowok="t"/>
            </v:shape>
            <v:shape id="_x0000_s4332" style="position:absolute;left:5970;top:-3555;width:1515;height:0" coordorigin="5970,-3555" coordsize="1515,0" path="m5970,-3555r1515,e" filled="f" strokeweight=".85pt">
              <v:path arrowok="t"/>
            </v:shape>
            <v:shape id="_x0000_s4331" style="position:absolute;left:5970;top:-3180;width:1515;height:0" coordorigin="5970,-3180" coordsize="1515,0" path="m5970,-3180r1515,e" filled="f" strokeweight=".85pt">
              <v:path arrowok="t"/>
            </v:shape>
            <v:shape id="_x0000_s4330" style="position:absolute;left:5978;top:-3562;width:0;height:390" coordorigin="5978,-3562" coordsize="0,390" path="m5978,-3172r,-390e" filled="f" strokeweight=".85pt">
              <v:path arrowok="t"/>
            </v:shape>
            <v:shape id="_x0000_s4329" style="position:absolute;left:7478;top:-3562;width:0;height:390" coordorigin="7478,-3562" coordsize="0,390" path="m7478,-3172r,-390e" filled="f" strokeweight=".85pt">
              <v:path arrowok="t"/>
            </v:shape>
            <v:shape id="_x0000_s4328" style="position:absolute;left:4470;top:-3555;width:1515;height:0" coordorigin="4470,-3555" coordsize="1515,0" path="m4470,-3555r1515,e" filled="f" strokeweight=".85pt">
              <v:path arrowok="t"/>
            </v:shape>
            <v:shape id="_x0000_s4327" style="position:absolute;left:4470;top:-3180;width:1515;height:0" coordorigin="4470,-3180" coordsize="1515,0" path="m4470,-3180r1515,e" filled="f" strokeweight=".85pt">
              <v:path arrowok="t"/>
            </v:shape>
            <v:shape id="_x0000_s4326" style="position:absolute;left:4478;top:-3562;width:0;height:390" coordorigin="4478,-3562" coordsize="0,390" path="m4478,-3172r,-390e" filled="f" strokeweight=".85pt">
              <v:path arrowok="t"/>
            </v:shape>
            <v:shape id="_x0000_s4325" style="position:absolute;left:5978;top:-3562;width:0;height:390" coordorigin="5978,-3562" coordsize="0,390" path="m5978,-3172r,-390e" filled="f" strokeweight=".85pt">
              <v:path arrowok="t"/>
            </v:shape>
            <v:shape id="_x0000_s4324" style="position:absolute;left:1770;top:-3555;width:2715;height:0" coordorigin="1770,-3555" coordsize="2715,0" path="m1770,-3555r2715,e" filled="f" strokeweight=".85pt">
              <v:path arrowok="t"/>
            </v:shape>
            <v:shape id="_x0000_s4323" style="position:absolute;left:1770;top:-3180;width:2715;height:0" coordorigin="1770,-3180" coordsize="2715,0" path="m1770,-3180r2715,e" filled="f" strokeweight=".85pt">
              <v:path arrowok="t"/>
            </v:shape>
            <v:shape id="_x0000_s4322" style="position:absolute;left:1778;top:-3562;width:0;height:390" coordorigin="1778,-3562" coordsize="0,390" path="m1778,-3172r,-390e" filled="f" strokeweight=".85pt">
              <v:path arrowok="t"/>
            </v:shape>
            <v:shape id="_x0000_s4321" style="position:absolute;left:4478;top:-3562;width:0;height:390" coordorigin="4478,-3562" coordsize="0,390" path="m4478,-3172r,-390e" filled="f" strokeweight=".85pt">
              <v:path arrowok="t"/>
            </v:shape>
            <v:shape id="_x0000_s4320" style="position:absolute;left:8970;top:-3555;width:1515;height:0" coordorigin="8970,-3555" coordsize="1515,0" path="m8970,-3555r1515,e" filled="f" strokeweight=".85pt">
              <v:path arrowok="t"/>
            </v:shape>
            <v:shape id="_x0000_s4319" style="position:absolute;left:8970;top:-3930;width:1515;height:0" coordorigin="8970,-3930" coordsize="1515,0" path="m8970,-3930r1515,e" filled="f" strokeweight=".85pt">
              <v:path arrowok="t"/>
            </v:shape>
            <v:shape id="_x0000_s4318" style="position:absolute;left:8978;top:-3937;width:0;height:390" coordorigin="8978,-3937" coordsize="0,390" path="m8978,-3547r,-390e" filled="f" strokeweight=".85pt">
              <v:path arrowok="t"/>
            </v:shape>
            <v:shape id="_x0000_s4317" style="position:absolute;left:10478;top:-3937;width:0;height:390" coordorigin="10478,-3937" coordsize="0,390" path="m10478,-3547r,-390e" filled="f" strokeweight=".85pt">
              <v:path arrowok="t"/>
            </v:shape>
            <v:shape id="_x0000_s4316" style="position:absolute;left:7470;top:-3930;width:1515;height:0" coordorigin="7470,-3930" coordsize="1515,0" path="m7470,-3930r1515,e" filled="f" strokeweight=".85pt">
              <v:path arrowok="t"/>
            </v:shape>
            <v:shape id="_x0000_s4315" style="position:absolute;left:7470;top:-3555;width:1515;height:0" coordorigin="7470,-3555" coordsize="1515,0" path="m7470,-3555r1515,e" filled="f" strokeweight=".85pt">
              <v:path arrowok="t"/>
            </v:shape>
            <v:shape id="_x0000_s4314" style="position:absolute;left:7478;top:-3937;width:0;height:390" coordorigin="7478,-3937" coordsize="0,390" path="m7478,-3547r,-390e" filled="f" strokeweight=".85pt">
              <v:path arrowok="t"/>
            </v:shape>
            <v:shape id="_x0000_s4313" style="position:absolute;left:8978;top:-3937;width:0;height:390" coordorigin="8978,-3937" coordsize="0,390" path="m8978,-3547r,-390e" filled="f" strokeweight=".85pt">
              <v:path arrowok="t"/>
            </v:shape>
            <v:shape id="_x0000_s4312" style="position:absolute;left:5970;top:-3930;width:1515;height:0" coordorigin="5970,-3930" coordsize="1515,0" path="m5970,-3930r1515,e" filled="f" strokeweight=".85pt">
              <v:path arrowok="t"/>
            </v:shape>
            <v:shape id="_x0000_s4311" style="position:absolute;left:5970;top:-3555;width:1515;height:0" coordorigin="5970,-3555" coordsize="1515,0" path="m5970,-3555r1515,e" filled="f" strokeweight=".85pt">
              <v:path arrowok="t"/>
            </v:shape>
            <v:shape id="_x0000_s4310" style="position:absolute;left:5978;top:-3937;width:0;height:390" coordorigin="5978,-3937" coordsize="0,390" path="m5978,-3547r,-390e" filled="f" strokeweight=".85pt">
              <v:path arrowok="t"/>
            </v:shape>
            <v:shape id="_x0000_s4309" style="position:absolute;left:7478;top:-3937;width:0;height:390" coordorigin="7478,-3937" coordsize="0,390" path="m7478,-3547r,-390e" filled="f" strokeweight=".85pt">
              <v:path arrowok="t"/>
            </v:shape>
            <v:shape id="_x0000_s4308" style="position:absolute;left:4470;top:-3930;width:1515;height:0" coordorigin="4470,-3930" coordsize="1515,0" path="m4470,-3930r1515,e" filled="f" strokeweight=".85pt">
              <v:path arrowok="t"/>
            </v:shape>
            <v:shape id="_x0000_s4307" style="position:absolute;left:4470;top:-3555;width:1515;height:0" coordorigin="4470,-3555" coordsize="1515,0" path="m4470,-3555r1515,e" filled="f" strokeweight=".85pt">
              <v:path arrowok="t"/>
            </v:shape>
            <v:shape id="_x0000_s4306" style="position:absolute;left:4478;top:-3937;width:0;height:390" coordorigin="4478,-3937" coordsize="0,390" path="m4478,-3547r,-390e" filled="f" strokeweight=".85pt">
              <v:path arrowok="t"/>
            </v:shape>
            <v:shape id="_x0000_s4305" style="position:absolute;left:5978;top:-3937;width:0;height:390" coordorigin="5978,-3937" coordsize="0,390" path="m5978,-3547r,-390e" filled="f" strokeweight=".85pt">
              <v:path arrowok="t"/>
            </v:shape>
            <v:shape id="_x0000_s4304" style="position:absolute;left:1770;top:-3930;width:2715;height:0" coordorigin="1770,-3930" coordsize="2715,0" path="m1770,-3930r2715,e" filled="f" strokeweight=".85pt">
              <v:path arrowok="t"/>
            </v:shape>
            <v:shape id="_x0000_s4303" style="position:absolute;left:1770;top:-3555;width:2715;height:0" coordorigin="1770,-3555" coordsize="2715,0" path="m1770,-3555r2715,e" filled="f" strokeweight=".85pt">
              <v:path arrowok="t"/>
            </v:shape>
            <v:shape id="_x0000_s4302" style="position:absolute;left:1778;top:-3937;width:0;height:390" coordorigin="1778,-3937" coordsize="0,390" path="m1778,-3547r,-390e" filled="f" strokeweight=".85pt">
              <v:path arrowok="t"/>
            </v:shape>
            <v:shape id="_x0000_s4301" style="position:absolute;left:4478;top:-3937;width:0;height:390" coordorigin="4478,-3937" coordsize="0,390" path="m4478,-3547r,-390e" filled="f" strokeweight=".85pt">
              <v:path arrowok="t"/>
            </v:shape>
            <v:shape id="_x0000_s4300" style="position:absolute;left:8970;top:-3930;width:1515;height:0" coordorigin="8970,-3930" coordsize="1515,0" path="m8970,-3930r1515,e" filled="f" strokeweight=".85pt">
              <v:path arrowok="t"/>
            </v:shape>
            <v:shape id="_x0000_s4299" style="position:absolute;left:8970;top:-4305;width:1515;height:0" coordorigin="8970,-4305" coordsize="1515,0" path="m8970,-4305r1515,e" filled="f" strokeweight=".85pt">
              <v:path arrowok="t"/>
            </v:shape>
            <v:shape id="_x0000_s4298" style="position:absolute;left:8978;top:-4312;width:0;height:390" coordorigin="8978,-4312" coordsize="0,390" path="m8978,-3922r,-390e" filled="f" strokeweight=".85pt">
              <v:path arrowok="t"/>
            </v:shape>
            <v:shape id="_x0000_s4297" style="position:absolute;left:10478;top:-4312;width:0;height:390" coordorigin="10478,-4312" coordsize="0,390" path="m10478,-3922r,-390e" filled="f" strokeweight=".85pt">
              <v:path arrowok="t"/>
            </v:shape>
            <v:shape id="_x0000_s4296" style="position:absolute;left:7470;top:-4305;width:1515;height:0" coordorigin="7470,-4305" coordsize="1515,0" path="m7470,-4305r1515,e" filled="f" strokeweight=".85pt">
              <v:path arrowok="t"/>
            </v:shape>
            <v:shape id="_x0000_s4295" style="position:absolute;left:7470;top:-3930;width:1515;height:0" coordorigin="7470,-3930" coordsize="1515,0" path="m7470,-3930r1515,e" filled="f" strokeweight=".85pt">
              <v:path arrowok="t"/>
            </v:shape>
            <v:shape id="_x0000_s4294" style="position:absolute;left:7478;top:-4312;width:0;height:390" coordorigin="7478,-4312" coordsize="0,390" path="m7478,-3922r,-390e" filled="f" strokeweight=".85pt">
              <v:path arrowok="t"/>
            </v:shape>
            <v:shape id="_x0000_s4293" style="position:absolute;left:8978;top:-4312;width:0;height:390" coordorigin="8978,-4312" coordsize="0,390" path="m8978,-3922r,-390e" filled="f" strokeweight=".85pt">
              <v:path arrowok="t"/>
            </v:shape>
            <v:shape id="_x0000_s4292" style="position:absolute;left:5970;top:-4305;width:1515;height:0" coordorigin="5970,-4305" coordsize="1515,0" path="m5970,-4305r1515,e" filled="f" strokeweight=".85pt">
              <v:path arrowok="t"/>
            </v:shape>
            <v:shape id="_x0000_s4291" style="position:absolute;left:5970;top:-3930;width:1515;height:0" coordorigin="5970,-3930" coordsize="1515,0" path="m5970,-3930r1515,e" filled="f" strokeweight=".85pt">
              <v:path arrowok="t"/>
            </v:shape>
            <v:shape id="_x0000_s4290" style="position:absolute;left:5978;top:-4312;width:0;height:390" coordorigin="5978,-4312" coordsize="0,390" path="m5978,-3922r,-390e" filled="f" strokeweight=".85pt">
              <v:path arrowok="t"/>
            </v:shape>
            <v:shape id="_x0000_s4289" style="position:absolute;left:7478;top:-4312;width:0;height:390" coordorigin="7478,-4312" coordsize="0,390" path="m7478,-3922r,-390e" filled="f" strokeweight=".85pt">
              <v:path arrowok="t"/>
            </v:shape>
            <v:shape id="_x0000_s4288" style="position:absolute;left:4470;top:-4305;width:1515;height:0" coordorigin="4470,-4305" coordsize="1515,0" path="m4470,-4305r1515,e" filled="f" strokeweight=".85pt">
              <v:path arrowok="t"/>
            </v:shape>
            <v:shape id="_x0000_s4287" style="position:absolute;left:4470;top:-3930;width:1515;height:0" coordorigin="4470,-3930" coordsize="1515,0" path="m4470,-3930r1515,e" filled="f" strokeweight=".85pt">
              <v:path arrowok="t"/>
            </v:shape>
            <v:shape id="_x0000_s4286" style="position:absolute;left:4478;top:-4312;width:0;height:390" coordorigin="4478,-4312" coordsize="0,390" path="m4478,-3922r,-390e" filled="f" strokeweight=".85pt">
              <v:path arrowok="t"/>
            </v:shape>
            <v:shape id="_x0000_s4285" style="position:absolute;left:5978;top:-4312;width:0;height:390" coordorigin="5978,-4312" coordsize="0,390" path="m5978,-3922r,-390e" filled="f" strokeweight=".85pt">
              <v:path arrowok="t"/>
            </v:shape>
            <v:shape id="_x0000_s4284" style="position:absolute;left:1770;top:-4305;width:2715;height:0" coordorigin="1770,-4305" coordsize="2715,0" path="m1770,-4305r2715,e" filled="f" strokeweight=".85pt">
              <v:path arrowok="t"/>
            </v:shape>
            <v:shape id="_x0000_s4283" style="position:absolute;left:1770;top:-3930;width:2715;height:0" coordorigin="1770,-3930" coordsize="2715,0" path="m1770,-3930r2715,e" filled="f" strokeweight=".85pt">
              <v:path arrowok="t"/>
            </v:shape>
            <v:shape id="_x0000_s4282" style="position:absolute;left:1778;top:-4312;width:0;height:390" coordorigin="1778,-4312" coordsize="0,390" path="m1778,-3922r,-390e" filled="f" strokeweight=".85pt">
              <v:path arrowok="t"/>
            </v:shape>
            <v:shape id="_x0000_s4281" style="position:absolute;left:4478;top:-4312;width:0;height:390" coordorigin="4478,-4312" coordsize="0,390" path="m4478,-3922r,-390e" filled="f" strokeweight=".85pt">
              <v:path arrowok="t"/>
            </v:shape>
            <v:shape id="_x0000_s4280" style="position:absolute;left:8970;top:-4305;width:1515;height:0" coordorigin="8970,-4305" coordsize="1515,0" path="m8970,-4305r1515,e" filled="f" strokeweight=".85pt">
              <v:path arrowok="t"/>
            </v:shape>
            <v:shape id="_x0000_s4279" style="position:absolute;left:8978;top:-4687;width:0;height:390" coordorigin="8978,-4687" coordsize="0,390" path="m8978,-4297r,-390e" filled="f" strokeweight=".85pt">
              <v:path arrowok="t"/>
            </v:shape>
            <v:shape id="_x0000_s4278" style="position:absolute;left:10478;top:-4687;width:0;height:390" coordorigin="10478,-4687" coordsize="0,390" path="m10478,-4297r,-390e" filled="f" strokeweight=".85pt">
              <v:path arrowok="t"/>
            </v:shape>
            <v:shape id="_x0000_s4277" style="position:absolute;left:7470;top:-4680;width:1515;height:0" coordorigin="7470,-4680" coordsize="1515,0" path="m7470,-4680r1515,e" filled="f" strokeweight=".85pt">
              <v:path arrowok="t"/>
            </v:shape>
            <v:shape id="_x0000_s4276" style="position:absolute;left:7470;top:-4305;width:1515;height:0" coordorigin="7470,-4305" coordsize="1515,0" path="m7470,-4305r1515,e" filled="f" strokeweight=".85pt">
              <v:path arrowok="t"/>
            </v:shape>
            <v:shape id="_x0000_s4275" style="position:absolute;left:7478;top:-4687;width:0;height:390" coordorigin="7478,-4687" coordsize="0,390" path="m7478,-4297r,-390e" filled="f" strokeweight=".85pt">
              <v:path arrowok="t"/>
            </v:shape>
            <v:shape id="_x0000_s4274" style="position:absolute;left:8978;top:-4687;width:0;height:390" coordorigin="8978,-4687" coordsize="0,390" path="m8978,-4297r,-390e" filled="f" strokeweight=".85pt">
              <v:path arrowok="t"/>
            </v:shape>
            <v:shape id="_x0000_s4273" style="position:absolute;left:5970;top:-4680;width:1515;height:0" coordorigin="5970,-4680" coordsize="1515,0" path="m5970,-4680r1515,e" filled="f" strokeweight=".85pt">
              <v:path arrowok="t"/>
            </v:shape>
            <v:shape id="_x0000_s4272" style="position:absolute;left:5970;top:-4305;width:1515;height:0" coordorigin="5970,-4305" coordsize="1515,0" path="m5970,-4305r1515,e" filled="f" strokeweight=".85pt">
              <v:path arrowok="t"/>
            </v:shape>
            <v:shape id="_x0000_s4271" style="position:absolute;left:5978;top:-4687;width:0;height:390" coordorigin="5978,-4687" coordsize="0,390" path="m5978,-4297r,-390e" filled="f" strokeweight=".85pt">
              <v:path arrowok="t"/>
            </v:shape>
            <v:shape id="_x0000_s4270" style="position:absolute;left:7478;top:-4687;width:0;height:390" coordorigin="7478,-4687" coordsize="0,390" path="m7478,-4297r,-390e" filled="f" strokeweight=".85pt">
              <v:path arrowok="t"/>
            </v:shape>
            <v:shape id="_x0000_s4269" style="position:absolute;left:4470;top:-4680;width:1515;height:0" coordorigin="4470,-4680" coordsize="1515,0" path="m4470,-4680r1515,e" filled="f" strokeweight=".85pt">
              <v:path arrowok="t"/>
            </v:shape>
            <v:shape id="_x0000_s4268" style="position:absolute;left:4470;top:-4305;width:1515;height:0" coordorigin="4470,-4305" coordsize="1515,0" path="m4470,-4305r1515,e" filled="f" strokeweight=".85pt">
              <v:path arrowok="t"/>
            </v:shape>
            <v:shape id="_x0000_s4267" style="position:absolute;left:4478;top:-4687;width:0;height:390" coordorigin="4478,-4687" coordsize="0,390" path="m4478,-4297r,-390e" filled="f" strokeweight=".85pt">
              <v:path arrowok="t"/>
            </v:shape>
            <v:shape id="_x0000_s4266" style="position:absolute;left:5978;top:-4687;width:0;height:390" coordorigin="5978,-4687" coordsize="0,390" path="m5978,-4297r,-390e" filled="f" strokeweight=".85pt">
              <v:path arrowok="t"/>
            </v:shape>
            <v:shape id="_x0000_s4265" style="position:absolute;left:1770;top:-4680;width:2715;height:0" coordorigin="1770,-4680" coordsize="2715,0" path="m1770,-4680r2715,e" filled="f" strokeweight=".85pt">
              <v:path arrowok="t"/>
            </v:shape>
            <v:shape id="_x0000_s4264" style="position:absolute;left:1770;top:-4305;width:2715;height:0" coordorigin="1770,-4305" coordsize="2715,0" path="m1770,-4305r2715,e" filled="f" strokeweight=".85pt">
              <v:path arrowok="t"/>
            </v:shape>
            <v:shape id="_x0000_s4263" style="position:absolute;left:1778;top:-4687;width:0;height:390" coordorigin="1778,-4687" coordsize="0,390" path="m1778,-4297r,-390e" filled="f" strokeweight=".85pt">
              <v:path arrowok="t"/>
            </v:shape>
            <v:shape id="_x0000_s4262" style="position:absolute;left:4478;top:-4687;width:0;height:390" coordorigin="4478,-4687" coordsize="0,390" path="m4478,-4297r,-390e" filled="f" strokeweight=".85pt">
              <v:path arrowok="t"/>
            </v:shape>
            <v:shape id="_x0000_s4261" style="position:absolute;left:8970;top:-5055;width:1515;height:0" coordorigin="8970,-5055" coordsize="1515,0" path="m8970,-5055r1515,e" filled="f" strokeweight=".85pt">
              <v:path arrowok="t"/>
            </v:shape>
            <v:shape id="_x0000_s4260" style="position:absolute;left:8970;top:-4680;width:1515;height:0" coordorigin="8970,-4680" coordsize="1515,0" path="m8970,-4680r1515,e" filled="f" strokeweight=".85pt">
              <v:path arrowok="t"/>
            </v:shape>
            <v:shape id="_x0000_s4259" style="position:absolute;left:8978;top:-5062;width:0;height:390" coordorigin="8978,-5062" coordsize="0,390" path="m8978,-4672r,-390e" filled="f" strokeweight=".85pt">
              <v:path arrowok="t"/>
            </v:shape>
            <v:shape id="_x0000_s4258" style="position:absolute;left:10478;top:-5062;width:0;height:390" coordorigin="10478,-5062" coordsize="0,390" path="m10478,-4672r,-390e" filled="f" strokeweight=".85pt">
              <v:path arrowok="t"/>
            </v:shape>
            <v:shape id="_x0000_s4257" style="position:absolute;left:7470;top:-5055;width:1515;height:0" coordorigin="7470,-5055" coordsize="1515,0" path="m7470,-5055r1515,e" filled="f" strokeweight=".85pt">
              <v:path arrowok="t"/>
            </v:shape>
            <v:shape id="_x0000_s4256" style="position:absolute;left:7470;top:-4680;width:1515;height:0" coordorigin="7470,-4680" coordsize="1515,0" path="m7470,-4680r1515,e" filled="f" strokeweight=".85pt">
              <v:path arrowok="t"/>
            </v:shape>
            <v:shape id="_x0000_s4255" style="position:absolute;left:7478;top:-5062;width:0;height:390" coordorigin="7478,-5062" coordsize="0,390" path="m7478,-4672r,-390e" filled="f" strokeweight=".85pt">
              <v:path arrowok="t"/>
            </v:shape>
            <v:shape id="_x0000_s4254" style="position:absolute;left:8978;top:-5062;width:0;height:390" coordorigin="8978,-5062" coordsize="0,390" path="m8978,-4672r,-390e" filled="f" strokeweight=".85pt">
              <v:path arrowok="t"/>
            </v:shape>
            <v:shape id="_x0000_s4253" style="position:absolute;left:5970;top:-5055;width:1515;height:0" coordorigin="5970,-5055" coordsize="1515,0" path="m5970,-5055r1515,e" filled="f" strokeweight=".85pt">
              <v:path arrowok="t"/>
            </v:shape>
            <v:shape id="_x0000_s4252" style="position:absolute;left:5970;top:-4680;width:1515;height:0" coordorigin="5970,-4680" coordsize="1515,0" path="m5970,-4680r1515,e" filled="f" strokeweight=".85pt">
              <v:path arrowok="t"/>
            </v:shape>
            <v:shape id="_x0000_s4251" style="position:absolute;left:5978;top:-5062;width:0;height:390" coordorigin="5978,-5062" coordsize="0,390" path="m5978,-4672r,-390e" filled="f" strokeweight=".85pt">
              <v:path arrowok="t"/>
            </v:shape>
            <v:shape id="_x0000_s4250" style="position:absolute;left:7478;top:-5062;width:0;height:390" coordorigin="7478,-5062" coordsize="0,390" path="m7478,-4672r,-390e" filled="f" strokeweight=".85pt">
              <v:path arrowok="t"/>
            </v:shape>
            <v:shape id="_x0000_s4249" style="position:absolute;left:4470;top:-5055;width:1515;height:0" coordorigin="4470,-5055" coordsize="1515,0" path="m4470,-5055r1515,e" filled="f" strokeweight=".85pt">
              <v:path arrowok="t"/>
            </v:shape>
            <v:shape id="_x0000_s4248" style="position:absolute;left:4470;top:-4680;width:1515;height:0" coordorigin="4470,-4680" coordsize="1515,0" path="m4470,-4680r1515,e" filled="f" strokeweight=".85pt">
              <v:path arrowok="t"/>
            </v:shape>
            <v:shape id="_x0000_s4247" style="position:absolute;left:4478;top:-5062;width:0;height:390" coordorigin="4478,-5062" coordsize="0,390" path="m4478,-4672r,-390e" filled="f" strokeweight=".85pt">
              <v:path arrowok="t"/>
            </v:shape>
            <v:shape id="_x0000_s4246" style="position:absolute;left:5978;top:-5062;width:0;height:390" coordorigin="5978,-5062" coordsize="0,390" path="m5978,-4672r,-390e" filled="f" strokeweight=".85pt">
              <v:path arrowok="t"/>
            </v:shape>
            <v:shape id="_x0000_s4245" style="position:absolute;left:1770;top:-5055;width:2715;height:0" coordorigin="1770,-5055" coordsize="2715,0" path="m1770,-5055r2715,e" filled="f" strokeweight=".85pt">
              <v:path arrowok="t"/>
            </v:shape>
            <v:shape id="_x0000_s4244" style="position:absolute;left:1770;top:-4680;width:2715;height:0" coordorigin="1770,-4680" coordsize="2715,0" path="m1770,-4680r2715,e" filled="f" strokeweight=".85pt">
              <v:path arrowok="t"/>
            </v:shape>
            <v:shape id="_x0000_s4243" style="position:absolute;left:1778;top:-5062;width:0;height:390" coordorigin="1778,-5062" coordsize="0,390" path="m1778,-4672r,-390e" filled="f" strokeweight=".85pt">
              <v:path arrowok="t"/>
            </v:shape>
            <v:shape id="_x0000_s4242" style="position:absolute;left:4478;top:-5062;width:0;height:390" coordorigin="4478,-5062" coordsize="0,390" path="m4478,-4672r,-390e" filled="f" strokeweight=".85pt">
              <v:path arrowok="t"/>
            </v:shape>
            <w10:wrap anchorx="page"/>
          </v:group>
        </w:pict>
      </w:r>
      <w:r>
        <w:rPr>
          <w:rFonts w:ascii="Arial" w:eastAsia="Arial" w:hAnsi="Arial" w:cs="Arial"/>
          <w:i/>
        </w:rPr>
        <w:t>Table 7. Digital Walker</w:t>
      </w:r>
      <w:r>
        <w:rPr>
          <w:rFonts w:ascii="Arial" w:eastAsia="Arial" w:hAnsi="Arial" w:cs="Arial"/>
          <w:i/>
        </w:rPr>
        <w:t xml:space="preserve"> Financial Ratios</w:t>
      </w:r>
    </w:p>
    <w:p w:rsidR="009A28D4" w:rsidRDefault="009A28D4">
      <w:pPr>
        <w:spacing w:before="3" w:line="240" w:lineRule="exact"/>
        <w:rPr>
          <w:sz w:val="24"/>
          <w:szCs w:val="24"/>
        </w:rPr>
      </w:pPr>
    </w:p>
    <w:p w:rsidR="009A28D4" w:rsidRDefault="007A2635">
      <w:pPr>
        <w:ind w:left="782" w:right="7195"/>
        <w:jc w:val="center"/>
        <w:rPr>
          <w:rFonts w:ascii="Arial" w:eastAsia="Arial" w:hAnsi="Arial" w:cs="Arial"/>
          <w:sz w:val="24"/>
          <w:szCs w:val="24"/>
        </w:rPr>
      </w:pPr>
      <w:r>
        <w:rPr>
          <w:rFonts w:ascii="Arial" w:eastAsia="Arial" w:hAnsi="Arial" w:cs="Arial"/>
          <w:b/>
          <w:sz w:val="24"/>
          <w:szCs w:val="24"/>
        </w:rPr>
        <w:t>Market Share</w:t>
      </w:r>
    </w:p>
    <w:p w:rsidR="009A28D4" w:rsidRDefault="009A28D4">
      <w:pPr>
        <w:spacing w:before="14" w:line="280" w:lineRule="exact"/>
        <w:rPr>
          <w:sz w:val="28"/>
          <w:szCs w:val="28"/>
        </w:rPr>
      </w:pPr>
    </w:p>
    <w:p w:rsidR="009A28D4" w:rsidRDefault="007A2635">
      <w:pPr>
        <w:spacing w:line="495" w:lineRule="auto"/>
        <w:ind w:left="820" w:right="64" w:firstLine="720"/>
        <w:jc w:val="both"/>
        <w:rPr>
          <w:rFonts w:ascii="Arial" w:eastAsia="Arial" w:hAnsi="Arial" w:cs="Arial"/>
          <w:sz w:val="24"/>
          <w:szCs w:val="24"/>
        </w:rPr>
        <w:sectPr w:rsidR="009A28D4">
          <w:type w:val="continuous"/>
          <w:pgSz w:w="12240" w:h="15840"/>
          <w:pgMar w:top="1380" w:right="1340" w:bottom="280" w:left="1340" w:header="720" w:footer="720" w:gutter="0"/>
          <w:cols w:space="720"/>
        </w:sectPr>
      </w:pPr>
      <w:r>
        <w:rPr>
          <w:rFonts w:ascii="Arial" w:eastAsia="Arial" w:hAnsi="Arial" w:cs="Arial"/>
          <w:sz w:val="24"/>
          <w:szCs w:val="24"/>
        </w:rPr>
        <w:t>In the broad consumer electronics industry Digital Walker is just one of the many  sellers  /  resellers,  their  current  revenue  is  at  298  Million  pesos,  or</w:t>
      </w:r>
      <w:r>
        <w:rPr>
          <w:rFonts w:ascii="Arial" w:eastAsia="Arial" w:hAnsi="Arial" w:cs="Arial"/>
          <w:sz w:val="24"/>
          <w:szCs w:val="24"/>
        </w:rPr>
        <w:t xml:space="preserve"> approximately 300 Million pesos, the current market size of consumer electronics is  at  385.658  Billion  pesos.  Digital  Walker’s  market  share  in  the  consumer electronics industry is only at 0.10%, not even close to 1%.</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260" w:lineRule="exact"/>
        <w:ind w:left="167"/>
        <w:rPr>
          <w:rFonts w:ascii="Arial" w:eastAsia="Arial" w:hAnsi="Arial" w:cs="Arial"/>
          <w:sz w:val="24"/>
          <w:szCs w:val="24"/>
        </w:rPr>
      </w:pPr>
      <w:r>
        <w:rPr>
          <w:rFonts w:ascii="Arial" w:eastAsia="Arial" w:hAnsi="Arial" w:cs="Arial"/>
          <w:b/>
          <w:position w:val="-1"/>
          <w:sz w:val="24"/>
          <w:szCs w:val="24"/>
        </w:rPr>
        <w:t>XI.     Value Chain</w:t>
      </w:r>
    </w:p>
    <w:p w:rsidR="009A28D4" w:rsidRDefault="009A28D4">
      <w:pPr>
        <w:spacing w:line="200" w:lineRule="exact"/>
      </w:pPr>
    </w:p>
    <w:p w:rsidR="009A28D4" w:rsidRDefault="009A28D4">
      <w:pPr>
        <w:spacing w:line="200" w:lineRule="exact"/>
      </w:pPr>
    </w:p>
    <w:p w:rsidR="009A28D4" w:rsidRDefault="009A28D4">
      <w:pPr>
        <w:spacing w:line="200" w:lineRule="exact"/>
        <w:sectPr w:rsidR="009A28D4">
          <w:pgSz w:w="12240" w:h="15840"/>
          <w:pgMar w:top="660" w:right="1440" w:bottom="280" w:left="1340" w:header="421" w:footer="0" w:gutter="0"/>
          <w:cols w:space="720"/>
        </w:sectPr>
      </w:pPr>
    </w:p>
    <w:p w:rsidR="009A28D4" w:rsidRDefault="007A2635">
      <w:pPr>
        <w:spacing w:before="29"/>
        <w:ind w:left="314" w:right="-41"/>
        <w:jc w:val="center"/>
        <w:rPr>
          <w:rFonts w:ascii="Arial" w:eastAsia="Arial" w:hAnsi="Arial" w:cs="Arial"/>
          <w:sz w:val="24"/>
          <w:szCs w:val="24"/>
        </w:rPr>
      </w:pPr>
      <w:r>
        <w:rPr>
          <w:rFonts w:ascii="Arial" w:eastAsia="Arial" w:hAnsi="Arial" w:cs="Arial"/>
          <w:sz w:val="24"/>
          <w:szCs w:val="24"/>
        </w:rPr>
        <w:lastRenderedPageBreak/>
        <w:t>Value Chain</w:t>
      </w:r>
    </w:p>
    <w:p w:rsidR="009A28D4" w:rsidRDefault="007A2635">
      <w:pPr>
        <w:spacing w:before="9" w:line="260" w:lineRule="exact"/>
        <w:ind w:left="497" w:right="143"/>
        <w:jc w:val="center"/>
        <w:rPr>
          <w:rFonts w:ascii="Arial" w:eastAsia="Arial" w:hAnsi="Arial" w:cs="Arial"/>
          <w:sz w:val="24"/>
          <w:szCs w:val="24"/>
        </w:rPr>
      </w:pPr>
      <w:r>
        <w:rPr>
          <w:rFonts w:ascii="Arial" w:eastAsia="Arial" w:hAnsi="Arial" w:cs="Arial"/>
          <w:position w:val="-1"/>
          <w:sz w:val="24"/>
          <w:szCs w:val="24"/>
        </w:rPr>
        <w:t>Activities</w:t>
      </w:r>
    </w:p>
    <w:p w:rsidR="009A28D4" w:rsidRDefault="007A2635">
      <w:pPr>
        <w:spacing w:before="29"/>
        <w:ind w:right="-61"/>
        <w:rPr>
          <w:rFonts w:ascii="Arial" w:eastAsia="Arial" w:hAnsi="Arial" w:cs="Arial"/>
          <w:sz w:val="24"/>
          <w:szCs w:val="24"/>
        </w:rPr>
      </w:pPr>
      <w:r>
        <w:br w:type="column"/>
      </w:r>
      <w:r>
        <w:rPr>
          <w:rFonts w:ascii="Arial" w:eastAsia="Arial" w:hAnsi="Arial" w:cs="Arial"/>
          <w:sz w:val="24"/>
          <w:szCs w:val="24"/>
        </w:rPr>
        <w:lastRenderedPageBreak/>
        <w:t>Description             Impact on Value Chain</w:t>
      </w:r>
    </w:p>
    <w:p w:rsidR="009A28D4" w:rsidRDefault="007A2635">
      <w:pPr>
        <w:spacing w:before="9" w:line="260" w:lineRule="exact"/>
        <w:ind w:left="2790"/>
        <w:rPr>
          <w:rFonts w:ascii="Arial" w:eastAsia="Arial" w:hAnsi="Arial" w:cs="Arial"/>
          <w:sz w:val="24"/>
          <w:szCs w:val="24"/>
        </w:rPr>
      </w:pPr>
      <w:r>
        <w:rPr>
          <w:rFonts w:ascii="Arial" w:eastAsia="Arial" w:hAnsi="Arial" w:cs="Arial"/>
          <w:position w:val="-1"/>
          <w:sz w:val="24"/>
          <w:szCs w:val="24"/>
        </w:rPr>
        <w:t>Elements</w:t>
      </w:r>
    </w:p>
    <w:p w:rsidR="009A28D4" w:rsidRDefault="007A2635">
      <w:pPr>
        <w:spacing w:before="29"/>
        <w:ind w:left="30"/>
        <w:rPr>
          <w:rFonts w:ascii="Arial" w:eastAsia="Arial" w:hAnsi="Arial" w:cs="Arial"/>
          <w:sz w:val="24"/>
          <w:szCs w:val="24"/>
        </w:rPr>
      </w:pPr>
      <w:r>
        <w:br w:type="column"/>
      </w:r>
      <w:r>
        <w:rPr>
          <w:rFonts w:ascii="Arial" w:eastAsia="Arial" w:hAnsi="Arial" w:cs="Arial"/>
          <w:sz w:val="24"/>
          <w:szCs w:val="24"/>
        </w:rPr>
        <w:lastRenderedPageBreak/>
        <w:t>Strength or</w:t>
      </w:r>
    </w:p>
    <w:p w:rsidR="009A28D4" w:rsidRDefault="007A2635">
      <w:pPr>
        <w:spacing w:before="9" w:line="260" w:lineRule="exact"/>
        <w:rPr>
          <w:rFonts w:ascii="Arial" w:eastAsia="Arial" w:hAnsi="Arial" w:cs="Arial"/>
          <w:sz w:val="24"/>
          <w:szCs w:val="24"/>
        </w:rPr>
        <w:sectPr w:rsidR="009A28D4">
          <w:type w:val="continuous"/>
          <w:pgSz w:w="12240" w:h="15840"/>
          <w:pgMar w:top="1380" w:right="1440" w:bottom="280" w:left="1340" w:header="720" w:footer="720" w:gutter="0"/>
          <w:cols w:num="3" w:space="720" w:equalWidth="0">
            <w:col w:w="1663" w:space="1002"/>
            <w:col w:w="4499" w:space="571"/>
            <w:col w:w="1725"/>
          </w:cols>
        </w:sectPr>
      </w:pPr>
      <w:r>
        <w:rPr>
          <w:rFonts w:ascii="Arial" w:eastAsia="Arial" w:hAnsi="Arial" w:cs="Arial"/>
          <w:position w:val="-1"/>
          <w:sz w:val="24"/>
          <w:szCs w:val="24"/>
        </w:rPr>
        <w:t>Weakness?</w:t>
      </w:r>
    </w:p>
    <w:p w:rsidR="009A28D4" w:rsidRDefault="009A28D4">
      <w:pPr>
        <w:spacing w:before="10" w:line="200" w:lineRule="exact"/>
      </w:pPr>
    </w:p>
    <w:p w:rsidR="009A28D4" w:rsidRDefault="007A2635">
      <w:pPr>
        <w:spacing w:before="29" w:line="260" w:lineRule="exact"/>
        <w:ind w:left="3812" w:right="3732"/>
        <w:jc w:val="center"/>
        <w:rPr>
          <w:rFonts w:ascii="Arial" w:eastAsia="Arial" w:hAnsi="Arial" w:cs="Arial"/>
          <w:sz w:val="24"/>
          <w:szCs w:val="24"/>
        </w:rPr>
      </w:pPr>
      <w:r>
        <w:rPr>
          <w:rFonts w:ascii="Arial" w:eastAsia="Arial" w:hAnsi="Arial" w:cs="Arial"/>
          <w:position w:val="-1"/>
          <w:sz w:val="24"/>
          <w:szCs w:val="24"/>
        </w:rPr>
        <w:t>Primary Activities</w:t>
      </w:r>
    </w:p>
    <w:p w:rsidR="009A28D4" w:rsidRDefault="009A28D4">
      <w:pPr>
        <w:spacing w:before="10" w:line="200" w:lineRule="exact"/>
        <w:sectPr w:rsidR="009A28D4">
          <w:type w:val="continuous"/>
          <w:pgSz w:w="12240" w:h="15840"/>
          <w:pgMar w:top="1380" w:right="1440" w:bottom="280" w:left="1340" w:header="720" w:footer="720" w:gutter="0"/>
          <w:cols w:space="720"/>
        </w:sectPr>
      </w:pPr>
    </w:p>
    <w:p w:rsidR="009A28D4" w:rsidRDefault="007A2635">
      <w:pPr>
        <w:spacing w:before="29"/>
        <w:ind w:left="205"/>
        <w:rPr>
          <w:rFonts w:ascii="Arial" w:eastAsia="Arial" w:hAnsi="Arial" w:cs="Arial"/>
          <w:sz w:val="24"/>
          <w:szCs w:val="24"/>
        </w:rPr>
      </w:pPr>
      <w:r>
        <w:rPr>
          <w:rFonts w:ascii="Arial" w:eastAsia="Arial" w:hAnsi="Arial" w:cs="Arial"/>
          <w:sz w:val="24"/>
          <w:szCs w:val="24"/>
        </w:rPr>
        <w:lastRenderedPageBreak/>
        <w:t>Product</w:t>
      </w:r>
    </w:p>
    <w:p w:rsidR="009A28D4" w:rsidRDefault="007A2635">
      <w:pPr>
        <w:spacing w:before="9"/>
        <w:ind w:left="205" w:right="-56"/>
        <w:rPr>
          <w:rFonts w:ascii="Arial" w:eastAsia="Arial" w:hAnsi="Arial" w:cs="Arial"/>
          <w:sz w:val="24"/>
          <w:szCs w:val="24"/>
        </w:rPr>
      </w:pPr>
      <w:r>
        <w:rPr>
          <w:rFonts w:ascii="Arial" w:eastAsia="Arial" w:hAnsi="Arial" w:cs="Arial"/>
          <w:sz w:val="24"/>
          <w:szCs w:val="24"/>
        </w:rPr>
        <w:t>Selection</w:t>
      </w:r>
    </w:p>
    <w:p w:rsidR="009A28D4" w:rsidRDefault="007A2635">
      <w:pPr>
        <w:spacing w:before="29" w:line="247" w:lineRule="auto"/>
        <w:ind w:right="-40"/>
        <w:jc w:val="both"/>
        <w:rPr>
          <w:rFonts w:ascii="Arial" w:eastAsia="Arial" w:hAnsi="Arial" w:cs="Arial"/>
          <w:sz w:val="24"/>
          <w:szCs w:val="24"/>
        </w:rPr>
      </w:pPr>
      <w:r>
        <w:br w:type="column"/>
      </w:r>
      <w:r>
        <w:rPr>
          <w:rFonts w:ascii="Arial" w:eastAsia="Arial" w:hAnsi="Arial" w:cs="Arial"/>
          <w:sz w:val="24"/>
          <w:szCs w:val="24"/>
        </w:rPr>
        <w:lastRenderedPageBreak/>
        <w:t>Digital Walker does not just bring in the known</w:t>
      </w:r>
      <w:r>
        <w:rPr>
          <w:rFonts w:ascii="Arial" w:eastAsia="Arial" w:hAnsi="Arial" w:cs="Arial"/>
          <w:sz w:val="24"/>
          <w:szCs w:val="24"/>
        </w:rPr>
        <w:t xml:space="preserve"> electronic    brands    to sell,  their products are selected  by  the  CEO himself      and      they choose            products based  on  the  current demand  and  on  what they  feel  are  going  to be     a     hit     in     the Philippines.</w:t>
      </w:r>
    </w:p>
    <w:p w:rsidR="009A28D4" w:rsidRDefault="009A28D4">
      <w:pPr>
        <w:spacing w:before="5" w:line="280" w:lineRule="exact"/>
        <w:rPr>
          <w:sz w:val="28"/>
          <w:szCs w:val="28"/>
        </w:rPr>
      </w:pPr>
    </w:p>
    <w:p w:rsidR="009A28D4" w:rsidRDefault="007A2635">
      <w:pPr>
        <w:spacing w:line="247" w:lineRule="auto"/>
        <w:ind w:right="-41"/>
        <w:jc w:val="both"/>
        <w:rPr>
          <w:rFonts w:ascii="Arial" w:eastAsia="Arial" w:hAnsi="Arial" w:cs="Arial"/>
          <w:sz w:val="24"/>
          <w:szCs w:val="24"/>
        </w:rPr>
      </w:pPr>
      <w:r>
        <w:rPr>
          <w:rFonts w:ascii="Arial" w:eastAsia="Arial" w:hAnsi="Arial" w:cs="Arial"/>
          <w:sz w:val="24"/>
          <w:szCs w:val="24"/>
        </w:rPr>
        <w:t xml:space="preserve">They  </w:t>
      </w:r>
      <w:r>
        <w:rPr>
          <w:rFonts w:ascii="Arial" w:eastAsia="Arial" w:hAnsi="Arial" w:cs="Arial"/>
          <w:sz w:val="24"/>
          <w:szCs w:val="24"/>
        </w:rPr>
        <w:t xml:space="preserve">  usually    go   to electronic  conventions such   as   CES   in   the US,        and        other electronics     expo     in Germany,     HK,     and China.</w:t>
      </w:r>
    </w:p>
    <w:p w:rsidR="009A28D4" w:rsidRDefault="007A2635">
      <w:pPr>
        <w:spacing w:before="29" w:line="247" w:lineRule="auto"/>
        <w:ind w:right="52"/>
        <w:rPr>
          <w:rFonts w:ascii="Arial" w:eastAsia="Arial" w:hAnsi="Arial" w:cs="Arial"/>
          <w:sz w:val="24"/>
          <w:szCs w:val="24"/>
        </w:rPr>
      </w:pPr>
      <w:r>
        <w:br w:type="column"/>
      </w:r>
      <w:r>
        <w:rPr>
          <w:rFonts w:ascii="Arial" w:eastAsia="Arial" w:hAnsi="Arial" w:cs="Arial"/>
          <w:sz w:val="24"/>
          <w:szCs w:val="24"/>
        </w:rPr>
        <w:lastRenderedPageBreak/>
        <w:t>Digital Walker’s product selection is based on the top management’s perception and gut feel. It</w:t>
      </w:r>
      <w:r>
        <w:rPr>
          <w:rFonts w:ascii="Arial" w:eastAsia="Arial" w:hAnsi="Arial" w:cs="Arial"/>
          <w:sz w:val="24"/>
          <w:szCs w:val="24"/>
        </w:rPr>
        <w:t xml:space="preserve"> works for now, but who knows if the same pattern will work in the future.</w:t>
      </w:r>
    </w:p>
    <w:p w:rsidR="009A28D4" w:rsidRDefault="009A28D4">
      <w:pPr>
        <w:spacing w:before="5" w:line="280" w:lineRule="exact"/>
        <w:rPr>
          <w:sz w:val="28"/>
          <w:szCs w:val="28"/>
        </w:rPr>
      </w:pPr>
    </w:p>
    <w:p w:rsidR="009A28D4" w:rsidRDefault="007A2635">
      <w:pPr>
        <w:spacing w:line="247" w:lineRule="auto"/>
        <w:ind w:right="-41"/>
        <w:rPr>
          <w:rFonts w:ascii="Arial" w:eastAsia="Arial" w:hAnsi="Arial" w:cs="Arial"/>
          <w:sz w:val="24"/>
          <w:szCs w:val="24"/>
        </w:rPr>
      </w:pPr>
      <w:r>
        <w:rPr>
          <w:rFonts w:ascii="Arial" w:eastAsia="Arial" w:hAnsi="Arial" w:cs="Arial"/>
          <w:sz w:val="24"/>
          <w:szCs w:val="24"/>
        </w:rPr>
        <w:t>It seems like a gamble and going to be heavy in terms of cost to build brands that are not know in the country.</w:t>
      </w:r>
    </w:p>
    <w:p w:rsidR="009A28D4" w:rsidRDefault="007A2635">
      <w:pPr>
        <w:spacing w:before="29"/>
        <w:rPr>
          <w:rFonts w:ascii="Arial" w:eastAsia="Arial" w:hAnsi="Arial" w:cs="Arial"/>
          <w:sz w:val="24"/>
          <w:szCs w:val="24"/>
        </w:rPr>
        <w:sectPr w:rsidR="009A28D4">
          <w:type w:val="continuous"/>
          <w:pgSz w:w="12240" w:h="15840"/>
          <w:pgMar w:top="1380" w:right="1440" w:bottom="280" w:left="1340" w:header="720" w:footer="720" w:gutter="0"/>
          <w:cols w:num="4" w:space="720" w:equalWidth="0">
            <w:col w:w="1193" w:space="842"/>
            <w:col w:w="2473" w:space="212"/>
            <w:col w:w="2468" w:space="622"/>
            <w:col w:w="1650"/>
          </w:cols>
        </w:sectPr>
      </w:pPr>
      <w:r>
        <w:br w:type="column"/>
      </w:r>
      <w:r>
        <w:rPr>
          <w:rFonts w:ascii="Arial" w:eastAsia="Arial" w:hAnsi="Arial" w:cs="Arial"/>
          <w:sz w:val="24"/>
          <w:szCs w:val="24"/>
        </w:rPr>
        <w:lastRenderedPageBreak/>
        <w:t>Weakness</w:t>
      </w:r>
    </w:p>
    <w:p w:rsidR="009A28D4" w:rsidRDefault="009A28D4">
      <w:pPr>
        <w:spacing w:before="6" w:line="180" w:lineRule="exact"/>
        <w:rPr>
          <w:sz w:val="19"/>
          <w:szCs w:val="19"/>
        </w:rPr>
        <w:sectPr w:rsidR="009A28D4">
          <w:type w:val="continuous"/>
          <w:pgSz w:w="12240" w:h="15840"/>
          <w:pgMar w:top="1380" w:right="1440" w:bottom="280" w:left="1340" w:header="720" w:footer="720" w:gutter="0"/>
          <w:cols w:space="720"/>
        </w:sectPr>
      </w:pPr>
    </w:p>
    <w:p w:rsidR="009A28D4" w:rsidRDefault="007A2635">
      <w:pPr>
        <w:tabs>
          <w:tab w:val="left" w:pos="2020"/>
          <w:tab w:val="left" w:pos="2970"/>
          <w:tab w:val="left" w:pos="3000"/>
          <w:tab w:val="left" w:pos="3600"/>
        </w:tabs>
        <w:spacing w:before="29" w:line="247" w:lineRule="auto"/>
        <w:ind w:left="2035" w:right="-41" w:hanging="1830"/>
        <w:jc w:val="both"/>
        <w:rPr>
          <w:rFonts w:ascii="Arial" w:eastAsia="Arial" w:hAnsi="Arial" w:cs="Arial"/>
          <w:sz w:val="24"/>
          <w:szCs w:val="24"/>
        </w:rPr>
      </w:pPr>
      <w:r>
        <w:rPr>
          <w:rFonts w:ascii="Arial" w:eastAsia="Arial" w:hAnsi="Arial" w:cs="Arial"/>
          <w:sz w:val="24"/>
          <w:szCs w:val="24"/>
        </w:rPr>
        <w:lastRenderedPageBreak/>
        <w:t>Ordering</w:t>
      </w:r>
      <w:r>
        <w:rPr>
          <w:rFonts w:ascii="Arial" w:eastAsia="Arial" w:hAnsi="Arial" w:cs="Arial"/>
          <w:sz w:val="24"/>
          <w:szCs w:val="24"/>
        </w:rPr>
        <w:tab/>
        <w:t xml:space="preserve">Digital  </w:t>
      </w:r>
      <w:r>
        <w:rPr>
          <w:rFonts w:ascii="Arial" w:eastAsia="Arial" w:hAnsi="Arial" w:cs="Arial"/>
          <w:sz w:val="24"/>
          <w:szCs w:val="24"/>
        </w:rPr>
        <w:t xml:space="preserve"> Walker’s   retail operations</w:t>
      </w:r>
      <w:r>
        <w:rPr>
          <w:rFonts w:ascii="Arial" w:eastAsia="Arial" w:hAnsi="Arial" w:cs="Arial"/>
          <w:sz w:val="24"/>
          <w:szCs w:val="24"/>
        </w:rPr>
        <w:tab/>
      </w:r>
      <w:r>
        <w:rPr>
          <w:rFonts w:ascii="Arial" w:eastAsia="Arial" w:hAnsi="Arial" w:cs="Arial"/>
          <w:w w:val="75"/>
          <w:sz w:val="24"/>
          <w:szCs w:val="24"/>
        </w:rPr>
        <w:t xml:space="preserve">  </w:t>
      </w:r>
      <w:r>
        <w:rPr>
          <w:rFonts w:ascii="Arial" w:eastAsia="Arial" w:hAnsi="Arial" w:cs="Arial"/>
          <w:sz w:val="24"/>
          <w:szCs w:val="24"/>
        </w:rPr>
        <w:t>support assists</w:t>
      </w:r>
      <w:r>
        <w:rPr>
          <w:rFonts w:ascii="Arial" w:eastAsia="Arial" w:hAnsi="Arial" w:cs="Arial"/>
          <w:sz w:val="24"/>
          <w:szCs w:val="24"/>
        </w:rPr>
        <w:tab/>
      </w:r>
      <w:r>
        <w:rPr>
          <w:rFonts w:ascii="Arial" w:eastAsia="Arial" w:hAnsi="Arial" w:cs="Arial"/>
          <w:sz w:val="24"/>
          <w:szCs w:val="24"/>
        </w:rPr>
        <w:tab/>
        <w:t>the   business not  only  by  providing sales analysis but also providing  the  ordering requirement  per  store to   the   merchandising department</w:t>
      </w:r>
      <w:r>
        <w:rPr>
          <w:rFonts w:ascii="Arial" w:eastAsia="Arial" w:hAnsi="Arial" w:cs="Arial"/>
          <w:sz w:val="24"/>
          <w:szCs w:val="24"/>
        </w:rPr>
        <w:tab/>
        <w:t>of     the parent</w:t>
      </w:r>
      <w:r>
        <w:rPr>
          <w:rFonts w:ascii="Arial" w:eastAsia="Arial" w:hAnsi="Arial" w:cs="Arial"/>
          <w:sz w:val="24"/>
          <w:szCs w:val="24"/>
        </w:rPr>
        <w:tab/>
      </w:r>
      <w:r>
        <w:rPr>
          <w:rFonts w:ascii="Arial" w:eastAsia="Arial" w:hAnsi="Arial" w:cs="Arial"/>
          <w:w w:val="15"/>
          <w:sz w:val="24"/>
          <w:szCs w:val="24"/>
        </w:rPr>
        <w:t xml:space="preserve"> </w:t>
      </w:r>
      <w:r>
        <w:rPr>
          <w:rFonts w:ascii="Arial" w:eastAsia="Arial" w:hAnsi="Arial" w:cs="Arial"/>
          <w:sz w:val="24"/>
          <w:szCs w:val="24"/>
        </w:rPr>
        <w:t>company    for ordering overseas.</w:t>
      </w:r>
    </w:p>
    <w:p w:rsidR="009A28D4" w:rsidRDefault="007A2635">
      <w:pPr>
        <w:spacing w:before="29" w:line="247" w:lineRule="auto"/>
        <w:ind w:right="-41"/>
        <w:jc w:val="both"/>
        <w:rPr>
          <w:rFonts w:ascii="Arial" w:eastAsia="Arial" w:hAnsi="Arial" w:cs="Arial"/>
          <w:sz w:val="24"/>
          <w:szCs w:val="24"/>
        </w:rPr>
      </w:pPr>
      <w:r>
        <w:br w:type="column"/>
      </w:r>
      <w:r>
        <w:rPr>
          <w:rFonts w:ascii="Arial" w:eastAsia="Arial" w:hAnsi="Arial" w:cs="Arial"/>
          <w:sz w:val="24"/>
          <w:szCs w:val="24"/>
        </w:rPr>
        <w:lastRenderedPageBreak/>
        <w:t xml:space="preserve">The   ordering  process is  based  on  historical figures   and   does  not involve   any   in   depth analysis     about     the trends,             season, forecast,  etc.  Most  of the          time          the assessment      of      re ordering   is </w:t>
      </w:r>
      <w:r>
        <w:rPr>
          <w:rFonts w:ascii="Arial" w:eastAsia="Arial" w:hAnsi="Arial" w:cs="Arial"/>
          <w:sz w:val="24"/>
          <w:szCs w:val="24"/>
        </w:rPr>
        <w:t xml:space="preserve">  based  on quantity sold.</w:t>
      </w:r>
    </w:p>
    <w:p w:rsidR="009A28D4" w:rsidRDefault="007A2635">
      <w:pPr>
        <w:spacing w:before="29"/>
        <w:rPr>
          <w:rFonts w:ascii="Arial" w:eastAsia="Arial" w:hAnsi="Arial" w:cs="Arial"/>
          <w:sz w:val="24"/>
          <w:szCs w:val="24"/>
        </w:rPr>
        <w:sectPr w:rsidR="009A28D4">
          <w:type w:val="continuous"/>
          <w:pgSz w:w="12240" w:h="15840"/>
          <w:pgMar w:top="1380" w:right="1440" w:bottom="280" w:left="1340" w:header="720" w:footer="720" w:gutter="0"/>
          <w:cols w:num="3" w:space="720" w:equalWidth="0">
            <w:col w:w="4510" w:space="210"/>
            <w:col w:w="2475" w:space="615"/>
            <w:col w:w="1650"/>
          </w:cols>
        </w:sectPr>
      </w:pPr>
      <w:r>
        <w:br w:type="column"/>
      </w:r>
      <w:r>
        <w:rPr>
          <w:rFonts w:ascii="Arial" w:eastAsia="Arial" w:hAnsi="Arial" w:cs="Arial"/>
          <w:sz w:val="24"/>
          <w:szCs w:val="24"/>
        </w:rPr>
        <w:lastRenderedPageBreak/>
        <w:t>Weakness</w:t>
      </w:r>
    </w:p>
    <w:p w:rsidR="009A28D4" w:rsidRDefault="009A28D4">
      <w:pPr>
        <w:spacing w:line="200" w:lineRule="exact"/>
      </w:pPr>
    </w:p>
    <w:p w:rsidR="009A28D4" w:rsidRDefault="009A28D4">
      <w:pPr>
        <w:spacing w:before="1" w:line="280" w:lineRule="exact"/>
        <w:rPr>
          <w:sz w:val="28"/>
          <w:szCs w:val="28"/>
        </w:rPr>
        <w:sectPr w:rsidR="009A28D4">
          <w:type w:val="continuous"/>
          <w:pgSz w:w="12240" w:h="15840"/>
          <w:pgMar w:top="1380" w:right="1440" w:bottom="280" w:left="1340" w:header="720" w:footer="720" w:gutter="0"/>
          <w:cols w:space="720"/>
        </w:sectPr>
      </w:pPr>
    </w:p>
    <w:p w:rsidR="009A28D4" w:rsidRDefault="007A2635">
      <w:pPr>
        <w:spacing w:before="29"/>
        <w:ind w:left="205"/>
        <w:rPr>
          <w:rFonts w:ascii="Arial" w:eastAsia="Arial" w:hAnsi="Arial" w:cs="Arial"/>
          <w:sz w:val="24"/>
          <w:szCs w:val="24"/>
        </w:rPr>
      </w:pPr>
      <w:r>
        <w:lastRenderedPageBreak/>
        <w:pict>
          <v:group id="_x0000_s4168" style="position:absolute;left:0;text-align:left;margin-left:71.6pt;margin-top:110.6pt;width:468.85pt;height:599.35pt;z-index:-6306;mso-position-horizontal-relative:page;mso-position-vertical-relative:page" coordorigin="1432,2212" coordsize="9377,11987">
            <v:shape id="_x0000_s4240" style="position:absolute;left:1440;top:2220;width:1830;height:795" coordorigin="1440,2220" coordsize="1830,795" path="m1440,2220r1830,l3270,3015r-1830,l1440,2220xe" fillcolor="#c8d9f7" stroked="f">
              <v:path arrowok="t"/>
            </v:shape>
            <v:shape id="_x0000_s4239" style="position:absolute;left:3270;top:2220;width:2685;height:795" coordorigin="3270,2220" coordsize="2685,795" path="m3270,2220r2685,l5955,3015r-2685,l3270,2220xe" fillcolor="#c8d9f7" stroked="f">
              <v:path arrowok="t"/>
            </v:shape>
            <v:shape id="_x0000_s4238" style="position:absolute;left:5955;top:2220;width:2685;height:795" coordorigin="5955,2220" coordsize="2685,795" path="m5955,2220r2685,l8640,3015r-2685,l5955,2220xe" fillcolor="#c8d9f7" stroked="f">
              <v:path arrowok="t"/>
            </v:shape>
            <v:shape id="_x0000_s4237" style="position:absolute;left:8640;top:2220;width:2145;height:795" coordorigin="8640,2220" coordsize="2145,795" path="m8640,2220r2145,l10785,3015r-2145,l8640,2220xe" fillcolor="#c8d9f7" stroked="f">
              <v:path arrowok="t"/>
            </v:shape>
            <v:shape id="_x0000_s4236" style="position:absolute;left:1440;top:3023;width:9360;height:0" coordorigin="1440,3023" coordsize="9360,0" path="m1440,3023r9360,e" filled="f" strokeweight=".85pt">
              <v:path arrowok="t"/>
            </v:shape>
            <v:shape id="_x0000_s4235" style="position:absolute;left:8640;top:13103;width:2160;height:0" coordorigin="8640,13103" coordsize="2160,0" path="m8640,13103r2160,e" filled="f" strokeweight=".85pt">
              <v:path arrowok="t"/>
            </v:shape>
            <v:shape id="_x0000_s4234" style="position:absolute;left:8640;top:14183;width:2160;height:0" coordorigin="8640,14183" coordsize="2160,0" path="m8640,14183r2160,e" filled="f" strokeweight=".85pt">
              <v:path arrowok="t"/>
            </v:shape>
            <v:shape id="_x0000_s4233" style="position:absolute;left:8648;top:13095;width:0;height:1095" coordorigin="8648,13095" coordsize="0,1095" path="m8648,14190r,-1095e" filled="f" strokeweight=".85pt">
              <v:path arrowok="t"/>
            </v:shape>
            <v:shape id="_x0000_s4232" style="position:absolute;left:10793;top:13095;width:0;height:1095" coordorigin="10793,13095" coordsize="0,1095" path="m10793,14190r,-1095e" filled="f" strokeweight=".85pt">
              <v:path arrowok="t"/>
            </v:shape>
            <v:shape id="_x0000_s4231" style="position:absolute;left:5955;top:13103;width:2700;height:0" coordorigin="5955,13103" coordsize="2700,0" path="m5955,13103r2700,e" filled="f" strokeweight=".85pt">
              <v:path arrowok="t"/>
            </v:shape>
            <v:shape id="_x0000_s4230" style="position:absolute;left:5955;top:14183;width:2700;height:0" coordorigin="5955,14183" coordsize="2700,0" path="m5955,14183r2700,e" filled="f" strokeweight=".85pt">
              <v:path arrowok="t"/>
            </v:shape>
            <v:shape id="_x0000_s4229" style="position:absolute;left:5963;top:13095;width:0;height:1095" coordorigin="5963,13095" coordsize="0,1095" path="m5963,14190r,-1095e" filled="f" strokeweight=".85pt">
              <v:path arrowok="t"/>
            </v:shape>
            <v:shape id="_x0000_s4228" style="position:absolute;left:8648;top:13095;width:0;height:1095" coordorigin="8648,13095" coordsize="0,1095" path="m8648,14190r,-1095e" filled="f" strokeweight=".85pt">
              <v:path arrowok="t"/>
            </v:shape>
            <v:shape id="_x0000_s4227" style="position:absolute;left:3270;top:13103;width:2700;height:0" coordorigin="3270,13103" coordsize="2700,0" path="m3270,13103r2700,e" filled="f" strokeweight=".85pt">
              <v:path arrowok="t"/>
            </v:shape>
            <v:shape id="_x0000_s4226" style="position:absolute;left:3270;top:14183;width:2700;height:0" coordorigin="3270,14183" coordsize="2700,0" path="m3270,14183r2700,e" filled="f" strokeweight=".85pt">
              <v:path arrowok="t"/>
            </v:shape>
            <v:shape id="_x0000_s4225" style="position:absolute;left:3278;top:13095;width:0;height:1095" coordorigin="3278,13095" coordsize="0,1095" path="m3278,14190r,-1095e" filled="f" strokeweight=".85pt">
              <v:path arrowok="t"/>
            </v:shape>
            <v:shape id="_x0000_s4224" style="position:absolute;left:5963;top:13095;width:0;height:1095" coordorigin="5963,13095" coordsize="0,1095" path="m5963,14190r,-1095e" filled="f" strokeweight=".85pt">
              <v:path arrowok="t"/>
            </v:shape>
            <v:shape id="_x0000_s4223" style="position:absolute;left:1440;top:13103;width:1845;height:0" coordorigin="1440,13103" coordsize="1845,0" path="m1440,13103r1845,e" filled="f" strokeweight=".85pt">
              <v:path arrowok="t"/>
            </v:shape>
            <v:shape id="_x0000_s4222" style="position:absolute;left:1440;top:14183;width:1845;height:0" coordorigin="1440,14183" coordsize="1845,0" path="m1440,14183r1845,e" filled="f" strokeweight=".85pt">
              <v:path arrowok="t"/>
            </v:shape>
            <v:shape id="_x0000_s4221" style="position:absolute;left:1448;top:13095;width:0;height:1095" coordorigin="1448,13095" coordsize="0,1095" path="m1448,14190r,-1095e" filled="f" strokeweight=".85pt">
              <v:path arrowok="t"/>
            </v:shape>
            <v:shape id="_x0000_s4220" style="position:absolute;left:3278;top:13095;width:0;height:1095" coordorigin="3278,13095" coordsize="0,1095" path="m3278,14190r,-1095e" filled="f" strokeweight=".85pt">
              <v:path arrowok="t"/>
            </v:shape>
            <v:shape id="_x0000_s4219" style="position:absolute;left:8640;top:13103;width:2160;height:0" coordorigin="8640,13103" coordsize="2160,0" path="m8640,13103r2160,e" filled="f" strokeweight=".85pt">
              <v:path arrowok="t"/>
            </v:shape>
            <v:shape id="_x0000_s4218" style="position:absolute;left:8640;top:9458;width:2160;height:0" coordorigin="8640,9458" coordsize="2160,0" path="m8640,9458r2160,e" filled="f" strokeweight=".85pt">
              <v:path arrowok="t"/>
            </v:shape>
            <v:shape id="_x0000_s4217" style="position:absolute;left:8648;top:9450;width:0;height:3660" coordorigin="8648,9450" coordsize="0,3660" path="m8648,13110r,-3660e" filled="f" strokeweight=".85pt">
              <v:path arrowok="t"/>
            </v:shape>
            <v:shape id="_x0000_s4216" style="position:absolute;left:10793;top:9450;width:0;height:3660" coordorigin="10793,9450" coordsize="0,3660" path="m10793,13110r,-3660e" filled="f" strokeweight=".85pt">
              <v:path arrowok="t"/>
            </v:shape>
            <v:shape id="_x0000_s4215" style="position:absolute;left:5955;top:9458;width:2700;height:0" coordorigin="5955,9458" coordsize="2700,0" path="m5955,9458r2700,e" filled="f" strokeweight=".85pt">
              <v:path arrowok="t"/>
            </v:shape>
            <v:shape id="_x0000_s4214" style="position:absolute;left:5955;top:13103;width:2700;height:0" coordorigin="5955,13103" coordsize="2700,0" path="m5955,13103r2700,e" filled="f" strokeweight=".85pt">
              <v:path arrowok="t"/>
            </v:shape>
            <v:shape id="_x0000_s4213" style="position:absolute;left:5963;top:9450;width:0;height:3660" coordorigin="5963,9450" coordsize="0,3660" path="m5963,13110r,-3660e" filled="f" strokeweight=".85pt">
              <v:path arrowok="t"/>
            </v:shape>
            <v:shape id="_x0000_s4212" style="position:absolute;left:8648;top:9450;width:0;height:3660" coordorigin="8648,9450" coordsize="0,3660" path="m8648,13110r,-3660e" filled="f" strokeweight=".85pt">
              <v:path arrowok="t"/>
            </v:shape>
            <v:shape id="_x0000_s4211" style="position:absolute;left:3270;top:9458;width:2700;height:0" coordorigin="3270,9458" coordsize="2700,0" path="m3270,9458r2700,e" filled="f" strokeweight=".85pt">
              <v:path arrowok="t"/>
            </v:shape>
            <v:shape id="_x0000_s4210" style="position:absolute;left:3270;top:13103;width:2700;height:0" coordorigin="3270,13103" coordsize="2700,0" path="m3270,13103r2700,e" filled="f" strokeweight=".85pt">
              <v:path arrowok="t"/>
            </v:shape>
            <v:shape id="_x0000_s4209" style="position:absolute;left:3278;top:9450;width:0;height:3660" coordorigin="3278,9450" coordsize="0,3660" path="m3278,13110r,-3660e" filled="f" strokeweight=".85pt">
              <v:path arrowok="t"/>
            </v:shape>
            <v:shape id="_x0000_s4208" style="position:absolute;left:5963;top:9450;width:0;height:3660" coordorigin="5963,9450" coordsize="0,3660" path="m5963,13110r,-3660e" filled="f" strokeweight=".85pt">
              <v:path arrowok="t"/>
            </v:shape>
            <v:shape id="_x0000_s4207" style="position:absolute;left:1440;top:9458;width:1845;height:0" coordorigin="1440,9458" coordsize="1845,0" path="m1440,9458r1845,e" filled="f" strokeweight=".85pt">
              <v:path arrowok="t"/>
            </v:shape>
            <v:shape id="_x0000_s4206" style="position:absolute;left:1440;top:13103;width:1845;height:0" coordorigin="1440,13103" coordsize="1845,0" path="m1440,13103r1845,e" filled="f" strokeweight=".85pt">
              <v:path arrowok="t"/>
            </v:shape>
            <v:shape id="_x0000_s4205" style="position:absolute;left:1448;top:9450;width:0;height:3660" coordorigin="1448,9450" coordsize="0,3660" path="m1448,13110r,-3660e" filled="f" strokeweight=".85pt">
              <v:path arrowok="t"/>
            </v:shape>
            <v:shape id="_x0000_s4204" style="position:absolute;left:3278;top:9450;width:0;height:3660" coordorigin="3278,9450" coordsize="0,3660" path="m3278,13110r,-3660e" filled="f" strokeweight=".85pt">
              <v:path arrowok="t"/>
            </v:shape>
            <v:shape id="_x0000_s4203" style="position:absolute;left:8640;top:9458;width:2160;height:0" coordorigin="8640,9458" coordsize="2160,0" path="m8640,9458r2160,e" filled="f" strokeweight=".85pt">
              <v:path arrowok="t"/>
            </v:shape>
            <v:shape id="_x0000_s4202" style="position:absolute;left:8640;top:3533;width:2160;height:0" coordorigin="8640,3533" coordsize="2160,0" path="m8640,3533r2160,e" filled="f" strokeweight=".85pt">
              <v:path arrowok="t"/>
            </v:shape>
            <v:shape id="_x0000_s4201" style="position:absolute;left:8648;top:3525;width:0;height:5940" coordorigin="8648,3525" coordsize="0,5940" path="m8648,9465r,-5940e" filled="f" strokeweight=".85pt">
              <v:path arrowok="t"/>
            </v:shape>
            <v:shape id="_x0000_s4200" style="position:absolute;left:10793;top:3525;width:0;height:5940" coordorigin="10793,3525" coordsize="0,5940" path="m10793,9465r,-5940e" filled="f" strokeweight=".85pt">
              <v:path arrowok="t"/>
            </v:shape>
            <v:shape id="_x0000_s4199" style="position:absolute;left:5955;top:3533;width:2700;height:0" coordorigin="5955,3533" coordsize="2700,0" path="m5955,3533r2700,e" filled="f" strokeweight=".85pt">
              <v:path arrowok="t"/>
            </v:shape>
            <v:shape id="_x0000_s4198" style="position:absolute;left:5955;top:9458;width:2700;height:0" coordorigin="5955,9458" coordsize="2700,0" path="m5955,9458r2700,e" filled="f" strokeweight=".85pt">
              <v:path arrowok="t"/>
            </v:shape>
            <v:shape id="_x0000_s4197" style="position:absolute;left:5963;top:3525;width:0;height:5940" coordorigin="5963,3525" coordsize="0,5940" path="m5963,9465r,-5940e" filled="f" strokeweight=".85pt">
              <v:path arrowok="t"/>
            </v:shape>
            <v:shape id="_x0000_s4196" style="position:absolute;left:8648;top:3525;width:0;height:5940" coordorigin="8648,3525" coordsize="0,5940" path="m8648,9465r,-5940e" filled="f" strokeweight=".85pt">
              <v:path arrowok="t"/>
            </v:shape>
            <v:shape id="_x0000_s4195" style="position:absolute;left:3270;top:3533;width:2700;height:0" coordorigin="3270,3533" coordsize="2700,0" path="m3270,3533r2700,e" filled="f" strokeweight=".85pt">
              <v:path arrowok="t"/>
            </v:shape>
            <v:shape id="_x0000_s4194" style="position:absolute;left:3270;top:9458;width:2700;height:0" coordorigin="3270,9458" coordsize="2700,0" path="m3270,9458r2700,e" filled="f" strokeweight=".85pt">
              <v:path arrowok="t"/>
            </v:shape>
            <v:shape id="_x0000_s4193" style="position:absolute;left:3278;top:3525;width:0;height:5940" coordorigin="3278,3525" coordsize="0,5940" path="m3278,9465r,-5940e" filled="f" strokeweight=".85pt">
              <v:path arrowok="t"/>
            </v:shape>
            <v:shape id="_x0000_s4192" style="position:absolute;left:5963;top:3525;width:0;height:5940" coordorigin="5963,3525" coordsize="0,5940" path="m5963,9465r,-5940e" filled="f" strokeweight=".85pt">
              <v:path arrowok="t"/>
            </v:shape>
            <v:shape id="_x0000_s4191" style="position:absolute;left:1440;top:3533;width:1845;height:0" coordorigin="1440,3533" coordsize="1845,0" path="m1440,3533r1845,e" filled="f" strokeweight=".85pt">
              <v:path arrowok="t"/>
            </v:shape>
            <v:shape id="_x0000_s4190" style="position:absolute;left:1440;top:9458;width:1845;height:0" coordorigin="1440,9458" coordsize="1845,0" path="m1440,9458r1845,e" filled="f" strokeweight=".85pt">
              <v:path arrowok="t"/>
            </v:shape>
            <v:shape id="_x0000_s4189" style="position:absolute;left:1448;top:3525;width:0;height:5940" coordorigin="1448,3525" coordsize="0,5940" path="m1448,9465r,-5940e" filled="f" strokeweight=".85pt">
              <v:path arrowok="t"/>
            </v:shape>
            <v:shape id="_x0000_s4188" style="position:absolute;left:3278;top:3525;width:0;height:5940" coordorigin="3278,3525" coordsize="0,5940" path="m3278,9465r,-5940e" filled="f" strokeweight=".85pt">
              <v:path arrowok="t"/>
            </v:shape>
            <v:shape id="_x0000_s4187" style="position:absolute;left:1440;top:3533;width:9360;height:0" coordorigin="1440,3533" coordsize="9360,0" path="m1440,3533r9360,e" filled="f" strokeweight=".85pt">
              <v:path arrowok="t"/>
            </v:shape>
            <v:shape id="_x0000_s4186" style="position:absolute;left:1448;top:3015;width:0;height:525" coordorigin="1448,3015" coordsize="0,525" path="m1448,3540r,-525e" filled="f" strokeweight=".85pt">
              <v:path arrowok="t"/>
            </v:shape>
            <v:shape id="_x0000_s4185" style="position:absolute;left:10793;top:3015;width:0;height:525" coordorigin="10793,3015" coordsize="0,525" path="m10793,3540r,-525e" filled="f" strokeweight=".85pt">
              <v:path arrowok="t"/>
            </v:shape>
            <v:shape id="_x0000_s4184" style="position:absolute;left:8640;top:2228;width:2160;height:0" coordorigin="8640,2228" coordsize="2160,0" path="m8640,2228r2160,e" filled="f" strokeweight=".85pt">
              <v:path arrowok="t"/>
            </v:shape>
            <v:shape id="_x0000_s4183" style="position:absolute;left:8640;top:3023;width:2160;height:0" coordorigin="8640,3023" coordsize="2160,0" path="m8640,3023r2160,e" filled="f" strokeweight=".85pt">
              <v:path arrowok="t"/>
            </v:shape>
            <v:shape id="_x0000_s4182" style="position:absolute;left:8648;top:2220;width:0;height:810" coordorigin="8648,2220" coordsize="0,810" path="m8648,3030r,-810e" filled="f" strokeweight=".85pt">
              <v:path arrowok="t"/>
            </v:shape>
            <v:shape id="_x0000_s4181" style="position:absolute;left:10793;top:2220;width:0;height:810" coordorigin="10793,2220" coordsize="0,810" path="m10793,3030r,-810e" filled="f" strokeweight=".85pt">
              <v:path arrowok="t"/>
            </v:shape>
            <v:shape id="_x0000_s4180" style="position:absolute;left:5955;top:2228;width:2700;height:0" coordorigin="5955,2228" coordsize="2700,0" path="m5955,2228r2700,e" filled="f" strokeweight=".85pt">
              <v:path arrowok="t"/>
            </v:shape>
            <v:shape id="_x0000_s4179" style="position:absolute;left:5955;top:3023;width:2700;height:0" coordorigin="5955,3023" coordsize="2700,0" path="m5955,3023r2700,e" filled="f" strokeweight=".85pt">
              <v:path arrowok="t"/>
            </v:shape>
            <v:shape id="_x0000_s4178" style="position:absolute;left:5963;top:2220;width:0;height:810" coordorigin="5963,2220" coordsize="0,810" path="m5963,3030r,-810e" filled="f" strokeweight=".85pt">
              <v:path arrowok="t"/>
            </v:shape>
            <v:shape id="_x0000_s4177" style="position:absolute;left:8648;top:2220;width:0;height:810" coordorigin="8648,2220" coordsize="0,810" path="m8648,3030r,-810e" filled="f" strokeweight=".85pt">
              <v:path arrowok="t"/>
            </v:shape>
            <v:shape id="_x0000_s4176" style="position:absolute;left:3270;top:2228;width:2700;height:0" coordorigin="3270,2228" coordsize="2700,0" path="m3270,2228r2700,e" filled="f" strokeweight=".85pt">
              <v:path arrowok="t"/>
            </v:shape>
            <v:shape id="_x0000_s4175" style="position:absolute;left:3270;top:3023;width:2700;height:0" coordorigin="3270,3023" coordsize="2700,0" path="m3270,3023r2700,e" filled="f" strokeweight=".85pt">
              <v:path arrowok="t"/>
            </v:shape>
            <v:shape id="_x0000_s4174" style="position:absolute;left:3278;top:2220;width:0;height:810" coordorigin="3278,2220" coordsize="0,810" path="m3278,3030r,-810e" filled="f" strokeweight=".85pt">
              <v:path arrowok="t"/>
            </v:shape>
            <v:shape id="_x0000_s4173" style="position:absolute;left:5963;top:2220;width:0;height:810" coordorigin="5963,2220" coordsize="0,810" path="m5963,3030r,-810e" filled="f" strokeweight=".85pt">
              <v:path arrowok="t"/>
            </v:shape>
            <v:shape id="_x0000_s4172" style="position:absolute;left:1440;top:2228;width:1845;height:0" coordorigin="1440,2228" coordsize="1845,0" path="m1440,2228r1845,e" filled="f" strokeweight=".85pt">
              <v:path arrowok="t"/>
            </v:shape>
            <v:shape id="_x0000_s4171" style="position:absolute;left:1440;top:3023;width:1845;height:0" coordorigin="1440,3023" coordsize="1845,0" path="m1440,3023r1845,e" filled="f" strokeweight=".85pt">
              <v:path arrowok="t"/>
            </v:shape>
            <v:shape id="_x0000_s4170" style="position:absolute;left:1448;top:2220;width:0;height:810" coordorigin="1448,2220" coordsize="0,810" path="m1448,3030r,-810e" filled="f" strokeweight=".85pt">
              <v:path arrowok="t"/>
            </v:shape>
            <v:shape id="_x0000_s4169" style="position:absolute;left:3278;top:2220;width:0;height:810" coordorigin="3278,2220" coordsize="0,810" path="m3278,3030r,-810e" filled="f" strokeweight=".85pt">
              <v:path arrowok="t"/>
            </v:shape>
            <w10:wrap anchorx="page" anchory="page"/>
          </v:group>
        </w:pict>
      </w:r>
      <w:r>
        <w:rPr>
          <w:rFonts w:ascii="Arial" w:eastAsia="Arial" w:hAnsi="Arial" w:cs="Arial"/>
          <w:sz w:val="24"/>
          <w:szCs w:val="24"/>
        </w:rPr>
        <w:t>Inbound</w:t>
      </w:r>
    </w:p>
    <w:p w:rsidR="009A28D4" w:rsidRDefault="007A2635">
      <w:pPr>
        <w:spacing w:before="9"/>
        <w:ind w:left="205" w:right="-56"/>
        <w:rPr>
          <w:rFonts w:ascii="Arial" w:eastAsia="Arial" w:hAnsi="Arial" w:cs="Arial"/>
          <w:sz w:val="24"/>
          <w:szCs w:val="24"/>
        </w:rPr>
      </w:pPr>
      <w:r>
        <w:rPr>
          <w:rFonts w:ascii="Arial" w:eastAsia="Arial" w:hAnsi="Arial" w:cs="Arial"/>
          <w:sz w:val="24"/>
          <w:szCs w:val="24"/>
        </w:rPr>
        <w:t>Logistics</w:t>
      </w:r>
    </w:p>
    <w:p w:rsidR="009A28D4" w:rsidRDefault="007A2635">
      <w:pPr>
        <w:spacing w:before="29" w:line="247" w:lineRule="auto"/>
        <w:ind w:right="-41"/>
        <w:jc w:val="both"/>
        <w:rPr>
          <w:rFonts w:ascii="Arial" w:eastAsia="Arial" w:hAnsi="Arial" w:cs="Arial"/>
          <w:sz w:val="24"/>
          <w:szCs w:val="24"/>
        </w:rPr>
      </w:pPr>
      <w:r>
        <w:br w:type="column"/>
      </w:r>
      <w:r>
        <w:rPr>
          <w:rFonts w:ascii="Arial" w:eastAsia="Arial" w:hAnsi="Arial" w:cs="Arial"/>
          <w:sz w:val="24"/>
          <w:szCs w:val="24"/>
        </w:rPr>
        <w:lastRenderedPageBreak/>
        <w:t>Digital Walker relies on its    mother    company Digits                Trading</w:t>
      </w:r>
    </w:p>
    <w:p w:rsidR="009A28D4" w:rsidRDefault="007A2635">
      <w:pPr>
        <w:spacing w:before="29" w:line="247" w:lineRule="auto"/>
        <w:ind w:right="-41"/>
        <w:jc w:val="both"/>
        <w:rPr>
          <w:rFonts w:ascii="Arial" w:eastAsia="Arial" w:hAnsi="Arial" w:cs="Arial"/>
          <w:sz w:val="24"/>
          <w:szCs w:val="24"/>
        </w:rPr>
      </w:pPr>
      <w:r>
        <w:br w:type="column"/>
      </w:r>
      <w:r>
        <w:rPr>
          <w:rFonts w:ascii="Arial" w:eastAsia="Arial" w:hAnsi="Arial" w:cs="Arial"/>
          <w:sz w:val="24"/>
          <w:szCs w:val="24"/>
        </w:rPr>
        <w:lastRenderedPageBreak/>
        <w:t>Cost to operate should be minimal because of shared services setup.</w:t>
      </w:r>
    </w:p>
    <w:p w:rsidR="009A28D4" w:rsidRDefault="007A2635">
      <w:pPr>
        <w:spacing w:before="29"/>
        <w:rPr>
          <w:rFonts w:ascii="Arial" w:eastAsia="Arial" w:hAnsi="Arial" w:cs="Arial"/>
          <w:sz w:val="24"/>
          <w:szCs w:val="24"/>
        </w:rPr>
        <w:sectPr w:rsidR="009A28D4">
          <w:type w:val="continuous"/>
          <w:pgSz w:w="12240" w:h="15840"/>
          <w:pgMar w:top="1380" w:right="1440" w:bottom="280" w:left="1340" w:header="720" w:footer="720" w:gutter="0"/>
          <w:cols w:num="4" w:space="720" w:equalWidth="0">
            <w:col w:w="1139" w:space="896"/>
            <w:col w:w="2471" w:space="214"/>
            <w:col w:w="2475" w:space="720"/>
            <w:col w:w="1545"/>
          </w:cols>
        </w:sectPr>
      </w:pPr>
      <w:r>
        <w:br w:type="column"/>
      </w:r>
      <w:r>
        <w:rPr>
          <w:rFonts w:ascii="Arial" w:eastAsia="Arial" w:hAnsi="Arial" w:cs="Arial"/>
          <w:sz w:val="24"/>
          <w:szCs w:val="24"/>
        </w:rPr>
        <w:lastRenderedPageBreak/>
        <w:t>Strength</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0" w:line="260" w:lineRule="exact"/>
        <w:rPr>
          <w:sz w:val="26"/>
          <w:szCs w:val="26"/>
        </w:rPr>
      </w:pPr>
    </w:p>
    <w:p w:rsidR="009A28D4" w:rsidRDefault="007A2635">
      <w:pPr>
        <w:spacing w:before="29" w:line="247" w:lineRule="auto"/>
        <w:ind w:left="2035" w:right="4912"/>
        <w:jc w:val="both"/>
        <w:rPr>
          <w:rFonts w:ascii="Arial" w:eastAsia="Arial" w:hAnsi="Arial" w:cs="Arial"/>
          <w:sz w:val="24"/>
          <w:szCs w:val="24"/>
        </w:rPr>
      </w:pPr>
      <w:r>
        <w:rPr>
          <w:rFonts w:ascii="Arial" w:eastAsia="Arial" w:hAnsi="Arial" w:cs="Arial"/>
          <w:sz w:val="24"/>
          <w:szCs w:val="24"/>
        </w:rPr>
        <w:t>Corporation to manage the      importation      of products                from suppliers       to       our warehouses.</w:t>
      </w:r>
    </w:p>
    <w:p w:rsidR="009A28D4" w:rsidRDefault="009A28D4">
      <w:pPr>
        <w:spacing w:before="5" w:line="280" w:lineRule="exact"/>
        <w:rPr>
          <w:sz w:val="28"/>
          <w:szCs w:val="28"/>
        </w:rPr>
      </w:pPr>
    </w:p>
    <w:p w:rsidR="009A28D4" w:rsidRDefault="007A2635">
      <w:pPr>
        <w:spacing w:line="247" w:lineRule="auto"/>
        <w:ind w:left="2035" w:right="4913"/>
        <w:jc w:val="both"/>
        <w:rPr>
          <w:rFonts w:ascii="Arial" w:eastAsia="Arial" w:hAnsi="Arial" w:cs="Arial"/>
          <w:sz w:val="24"/>
          <w:szCs w:val="24"/>
        </w:rPr>
      </w:pPr>
      <w:r>
        <w:rPr>
          <w:rFonts w:ascii="Arial" w:eastAsia="Arial" w:hAnsi="Arial" w:cs="Arial"/>
          <w:sz w:val="24"/>
          <w:szCs w:val="24"/>
        </w:rPr>
        <w:t xml:space="preserve">The   mother  company </w:t>
      </w:r>
      <w:r>
        <w:rPr>
          <w:rFonts w:ascii="Arial" w:eastAsia="Arial" w:hAnsi="Arial" w:cs="Arial"/>
          <w:sz w:val="24"/>
          <w:szCs w:val="24"/>
        </w:rPr>
        <w:t>has multiple forwarding partners    that    allows them to</w:t>
      </w:r>
    </w:p>
    <w:p w:rsidR="009A28D4" w:rsidRDefault="009A28D4">
      <w:pPr>
        <w:spacing w:before="6" w:line="180" w:lineRule="exact"/>
        <w:rPr>
          <w:sz w:val="19"/>
          <w:szCs w:val="19"/>
        </w:rPr>
        <w:sectPr w:rsidR="009A28D4">
          <w:pgSz w:w="12240" w:h="15840"/>
          <w:pgMar w:top="660" w:right="1440" w:bottom="280" w:left="1340" w:header="421" w:footer="0" w:gutter="0"/>
          <w:cols w:space="720"/>
        </w:sectPr>
      </w:pPr>
    </w:p>
    <w:p w:rsidR="009A28D4" w:rsidRDefault="007A2635">
      <w:pPr>
        <w:spacing w:before="29"/>
        <w:ind w:left="205" w:right="-61"/>
        <w:rPr>
          <w:rFonts w:ascii="Arial" w:eastAsia="Arial" w:hAnsi="Arial" w:cs="Arial"/>
          <w:sz w:val="24"/>
          <w:szCs w:val="24"/>
        </w:rPr>
      </w:pPr>
      <w:r>
        <w:rPr>
          <w:rFonts w:ascii="Arial" w:eastAsia="Arial" w:hAnsi="Arial" w:cs="Arial"/>
          <w:sz w:val="24"/>
          <w:szCs w:val="24"/>
        </w:rPr>
        <w:lastRenderedPageBreak/>
        <w:t>Warehouse</w:t>
      </w:r>
    </w:p>
    <w:p w:rsidR="009A28D4" w:rsidRDefault="007A2635">
      <w:pPr>
        <w:spacing w:before="9"/>
        <w:ind w:left="205"/>
        <w:rPr>
          <w:rFonts w:ascii="Arial" w:eastAsia="Arial" w:hAnsi="Arial" w:cs="Arial"/>
          <w:sz w:val="24"/>
          <w:szCs w:val="24"/>
        </w:rPr>
      </w:pPr>
      <w:r>
        <w:rPr>
          <w:rFonts w:ascii="Arial" w:eastAsia="Arial" w:hAnsi="Arial" w:cs="Arial"/>
          <w:sz w:val="24"/>
          <w:szCs w:val="24"/>
        </w:rPr>
        <w:t>Operations</w:t>
      </w:r>
    </w:p>
    <w:p w:rsidR="009A28D4" w:rsidRDefault="007A2635">
      <w:pPr>
        <w:spacing w:before="29" w:line="247" w:lineRule="auto"/>
        <w:ind w:right="-41"/>
        <w:rPr>
          <w:rFonts w:ascii="Arial" w:eastAsia="Arial" w:hAnsi="Arial" w:cs="Arial"/>
          <w:sz w:val="24"/>
          <w:szCs w:val="24"/>
        </w:rPr>
      </w:pPr>
      <w:r>
        <w:br w:type="column"/>
      </w:r>
      <w:r>
        <w:rPr>
          <w:rFonts w:ascii="Arial" w:eastAsia="Arial" w:hAnsi="Arial" w:cs="Arial"/>
          <w:sz w:val="24"/>
          <w:szCs w:val="24"/>
        </w:rPr>
        <w:lastRenderedPageBreak/>
        <w:t>Another shared services that Digital Walker opts to maximize with its parents company. Warehouse operations are managed by the mother company,</w:t>
      </w:r>
    </w:p>
    <w:p w:rsidR="009A28D4" w:rsidRDefault="007A2635">
      <w:pPr>
        <w:rPr>
          <w:rFonts w:ascii="Arial" w:eastAsia="Arial" w:hAnsi="Arial" w:cs="Arial"/>
          <w:sz w:val="24"/>
          <w:szCs w:val="24"/>
        </w:rPr>
      </w:pPr>
      <w:r>
        <w:rPr>
          <w:rFonts w:ascii="Arial" w:eastAsia="Arial" w:hAnsi="Arial" w:cs="Arial"/>
          <w:sz w:val="24"/>
          <w:szCs w:val="24"/>
        </w:rPr>
        <w:t>Digits Trading</w:t>
      </w:r>
    </w:p>
    <w:p w:rsidR="009A28D4" w:rsidRDefault="007A2635">
      <w:pPr>
        <w:spacing w:before="9" w:line="260" w:lineRule="exact"/>
        <w:rPr>
          <w:rFonts w:ascii="Arial" w:eastAsia="Arial" w:hAnsi="Arial" w:cs="Arial"/>
          <w:sz w:val="24"/>
          <w:szCs w:val="24"/>
        </w:rPr>
      </w:pPr>
      <w:r>
        <w:rPr>
          <w:rFonts w:ascii="Arial" w:eastAsia="Arial" w:hAnsi="Arial" w:cs="Arial"/>
          <w:position w:val="-1"/>
          <w:sz w:val="24"/>
          <w:szCs w:val="24"/>
        </w:rPr>
        <w:t>Corporation.</w:t>
      </w:r>
    </w:p>
    <w:p w:rsidR="009A28D4" w:rsidRDefault="007A2635">
      <w:pPr>
        <w:spacing w:before="29" w:line="247" w:lineRule="auto"/>
        <w:ind w:right="-41"/>
        <w:rPr>
          <w:rFonts w:ascii="Arial" w:eastAsia="Arial" w:hAnsi="Arial" w:cs="Arial"/>
          <w:sz w:val="24"/>
          <w:szCs w:val="24"/>
        </w:rPr>
      </w:pPr>
      <w:r>
        <w:br w:type="column"/>
      </w:r>
      <w:r>
        <w:rPr>
          <w:rFonts w:ascii="Arial" w:eastAsia="Arial" w:hAnsi="Arial" w:cs="Arial"/>
          <w:sz w:val="24"/>
          <w:szCs w:val="24"/>
        </w:rPr>
        <w:lastRenderedPageBreak/>
        <w:t>Digital Walker saves money to store products.</w:t>
      </w:r>
    </w:p>
    <w:p w:rsidR="009A28D4" w:rsidRDefault="007A2635">
      <w:pPr>
        <w:spacing w:before="29"/>
        <w:rPr>
          <w:rFonts w:ascii="Arial" w:eastAsia="Arial" w:hAnsi="Arial" w:cs="Arial"/>
          <w:sz w:val="24"/>
          <w:szCs w:val="24"/>
        </w:rPr>
        <w:sectPr w:rsidR="009A28D4">
          <w:type w:val="continuous"/>
          <w:pgSz w:w="12240" w:h="15840"/>
          <w:pgMar w:top="1380" w:right="1440" w:bottom="280" w:left="1340" w:header="720" w:footer="720" w:gutter="0"/>
          <w:cols w:num="4" w:space="720" w:equalWidth="0">
            <w:col w:w="1433" w:space="602"/>
            <w:col w:w="2415" w:space="270"/>
            <w:col w:w="2174" w:space="1021"/>
            <w:col w:w="1545"/>
          </w:cols>
        </w:sectPr>
      </w:pPr>
      <w:r>
        <w:br w:type="column"/>
      </w:r>
      <w:r>
        <w:rPr>
          <w:rFonts w:ascii="Arial" w:eastAsia="Arial" w:hAnsi="Arial" w:cs="Arial"/>
          <w:sz w:val="24"/>
          <w:szCs w:val="24"/>
        </w:rPr>
        <w:lastRenderedPageBreak/>
        <w:t>Strength</w:t>
      </w:r>
    </w:p>
    <w:p w:rsidR="009A28D4" w:rsidRDefault="009A28D4">
      <w:pPr>
        <w:spacing w:before="10" w:line="200" w:lineRule="exact"/>
        <w:sectPr w:rsidR="009A28D4">
          <w:type w:val="continuous"/>
          <w:pgSz w:w="12240" w:h="15840"/>
          <w:pgMar w:top="1380" w:right="1440" w:bottom="280" w:left="1340" w:header="720" w:footer="720" w:gutter="0"/>
          <w:cols w:space="720"/>
        </w:sectPr>
      </w:pPr>
    </w:p>
    <w:p w:rsidR="009A28D4" w:rsidRDefault="007A2635">
      <w:pPr>
        <w:spacing w:before="29"/>
        <w:ind w:left="205" w:right="-61"/>
        <w:rPr>
          <w:rFonts w:ascii="Arial" w:eastAsia="Arial" w:hAnsi="Arial" w:cs="Arial"/>
          <w:sz w:val="24"/>
          <w:szCs w:val="24"/>
        </w:rPr>
      </w:pPr>
      <w:r>
        <w:rPr>
          <w:rFonts w:ascii="Arial" w:eastAsia="Arial" w:hAnsi="Arial" w:cs="Arial"/>
          <w:sz w:val="24"/>
          <w:szCs w:val="24"/>
        </w:rPr>
        <w:lastRenderedPageBreak/>
        <w:t>Outbound</w:t>
      </w:r>
    </w:p>
    <w:p w:rsidR="009A28D4" w:rsidRDefault="007A2635">
      <w:pPr>
        <w:spacing w:before="9"/>
        <w:ind w:left="205"/>
        <w:rPr>
          <w:rFonts w:ascii="Arial" w:eastAsia="Arial" w:hAnsi="Arial" w:cs="Arial"/>
          <w:sz w:val="24"/>
          <w:szCs w:val="24"/>
        </w:rPr>
      </w:pPr>
      <w:r>
        <w:rPr>
          <w:rFonts w:ascii="Arial" w:eastAsia="Arial" w:hAnsi="Arial" w:cs="Arial"/>
          <w:sz w:val="24"/>
          <w:szCs w:val="24"/>
        </w:rPr>
        <w:t>Logistics</w:t>
      </w:r>
    </w:p>
    <w:p w:rsidR="009A28D4" w:rsidRDefault="007A2635">
      <w:pPr>
        <w:spacing w:before="29" w:line="247" w:lineRule="auto"/>
        <w:ind w:right="-41"/>
        <w:rPr>
          <w:rFonts w:ascii="Arial" w:eastAsia="Arial" w:hAnsi="Arial" w:cs="Arial"/>
          <w:sz w:val="24"/>
          <w:szCs w:val="24"/>
        </w:rPr>
      </w:pPr>
      <w:r>
        <w:br w:type="column"/>
      </w:r>
      <w:r>
        <w:rPr>
          <w:rFonts w:ascii="Arial" w:eastAsia="Arial" w:hAnsi="Arial" w:cs="Arial"/>
          <w:sz w:val="24"/>
          <w:szCs w:val="24"/>
        </w:rPr>
        <w:lastRenderedPageBreak/>
        <w:t>Another shared services that Digital Walker opts to maximize with its parents company. Logistics operations are managed by the</w:t>
      </w:r>
      <w:r>
        <w:rPr>
          <w:rFonts w:ascii="Arial" w:eastAsia="Arial" w:hAnsi="Arial" w:cs="Arial"/>
          <w:sz w:val="24"/>
          <w:szCs w:val="24"/>
        </w:rPr>
        <w:t xml:space="preserve"> mother company, Digits Trading Corporation.</w:t>
      </w:r>
    </w:p>
    <w:p w:rsidR="009A28D4" w:rsidRDefault="007A2635">
      <w:pPr>
        <w:spacing w:before="29" w:line="247" w:lineRule="auto"/>
        <w:ind w:right="92"/>
        <w:rPr>
          <w:rFonts w:ascii="Arial" w:eastAsia="Arial" w:hAnsi="Arial" w:cs="Arial"/>
          <w:sz w:val="24"/>
          <w:szCs w:val="24"/>
        </w:rPr>
      </w:pPr>
      <w:r>
        <w:br w:type="column"/>
      </w:r>
      <w:r>
        <w:rPr>
          <w:rFonts w:ascii="Arial" w:eastAsia="Arial" w:hAnsi="Arial" w:cs="Arial"/>
          <w:sz w:val="24"/>
          <w:szCs w:val="24"/>
        </w:rPr>
        <w:lastRenderedPageBreak/>
        <w:t>Digital Walker has no control over deliveries and they are dependent on the service level of the parent company and they do not have</w:t>
      </w:r>
    </w:p>
    <w:p w:rsidR="009A28D4" w:rsidRDefault="007A2635">
      <w:pPr>
        <w:spacing w:line="247" w:lineRule="auto"/>
        <w:ind w:right="-41"/>
        <w:rPr>
          <w:rFonts w:ascii="Arial" w:eastAsia="Arial" w:hAnsi="Arial" w:cs="Arial"/>
          <w:sz w:val="24"/>
          <w:szCs w:val="24"/>
        </w:rPr>
      </w:pPr>
      <w:r>
        <w:rPr>
          <w:rFonts w:ascii="Arial" w:eastAsia="Arial" w:hAnsi="Arial" w:cs="Arial"/>
          <w:sz w:val="24"/>
          <w:szCs w:val="24"/>
        </w:rPr>
        <w:t>security if SLAs are not met because they are transacting with a</w:t>
      </w:r>
    </w:p>
    <w:p w:rsidR="009A28D4" w:rsidRDefault="007A2635">
      <w:pPr>
        <w:spacing w:line="260" w:lineRule="exact"/>
        <w:rPr>
          <w:rFonts w:ascii="Arial" w:eastAsia="Arial" w:hAnsi="Arial" w:cs="Arial"/>
          <w:sz w:val="24"/>
          <w:szCs w:val="24"/>
        </w:rPr>
      </w:pPr>
      <w:r>
        <w:rPr>
          <w:rFonts w:ascii="Arial" w:eastAsia="Arial" w:hAnsi="Arial" w:cs="Arial"/>
          <w:position w:val="-1"/>
          <w:sz w:val="24"/>
          <w:szCs w:val="24"/>
        </w:rPr>
        <w:t>sister compa</w:t>
      </w:r>
      <w:r>
        <w:rPr>
          <w:rFonts w:ascii="Arial" w:eastAsia="Arial" w:hAnsi="Arial" w:cs="Arial"/>
          <w:position w:val="-1"/>
          <w:sz w:val="24"/>
          <w:szCs w:val="24"/>
        </w:rPr>
        <w:t>ny</w:t>
      </w:r>
    </w:p>
    <w:p w:rsidR="009A28D4" w:rsidRDefault="007A2635">
      <w:pPr>
        <w:spacing w:before="29"/>
        <w:rPr>
          <w:rFonts w:ascii="Arial" w:eastAsia="Arial" w:hAnsi="Arial" w:cs="Arial"/>
          <w:sz w:val="24"/>
          <w:szCs w:val="24"/>
        </w:rPr>
        <w:sectPr w:rsidR="009A28D4">
          <w:type w:val="continuous"/>
          <w:pgSz w:w="12240" w:h="15840"/>
          <w:pgMar w:top="1380" w:right="1440" w:bottom="280" w:left="1340" w:header="720" w:footer="720" w:gutter="0"/>
          <w:cols w:num="4" w:space="720" w:equalWidth="0">
            <w:col w:w="1260" w:space="775"/>
            <w:col w:w="2135" w:space="550"/>
            <w:col w:w="2468" w:space="622"/>
            <w:col w:w="1650"/>
          </w:cols>
        </w:sectPr>
      </w:pPr>
      <w:r>
        <w:br w:type="column"/>
      </w:r>
      <w:r>
        <w:rPr>
          <w:rFonts w:ascii="Arial" w:eastAsia="Arial" w:hAnsi="Arial" w:cs="Arial"/>
          <w:sz w:val="24"/>
          <w:szCs w:val="24"/>
        </w:rPr>
        <w:lastRenderedPageBreak/>
        <w:t>Weakness</w:t>
      </w:r>
    </w:p>
    <w:p w:rsidR="009A28D4" w:rsidRDefault="009A28D4">
      <w:pPr>
        <w:spacing w:before="10" w:line="200" w:lineRule="exact"/>
        <w:sectPr w:rsidR="009A28D4">
          <w:type w:val="continuous"/>
          <w:pgSz w:w="12240" w:h="15840"/>
          <w:pgMar w:top="1380" w:right="1440" w:bottom="280" w:left="1340" w:header="720" w:footer="720" w:gutter="0"/>
          <w:cols w:space="720"/>
        </w:sectPr>
      </w:pPr>
    </w:p>
    <w:p w:rsidR="009A28D4" w:rsidRDefault="007A2635">
      <w:pPr>
        <w:spacing w:before="29" w:line="247" w:lineRule="auto"/>
        <w:ind w:left="205" w:right="-41"/>
        <w:rPr>
          <w:rFonts w:ascii="Arial" w:eastAsia="Arial" w:hAnsi="Arial" w:cs="Arial"/>
          <w:sz w:val="24"/>
          <w:szCs w:val="24"/>
        </w:rPr>
      </w:pPr>
      <w:r>
        <w:rPr>
          <w:rFonts w:ascii="Arial" w:eastAsia="Arial" w:hAnsi="Arial" w:cs="Arial"/>
          <w:sz w:val="24"/>
          <w:szCs w:val="24"/>
        </w:rPr>
        <w:lastRenderedPageBreak/>
        <w:t>Retail Brand and Advertising</w:t>
      </w:r>
    </w:p>
    <w:p w:rsidR="009A28D4" w:rsidRDefault="007A2635">
      <w:pPr>
        <w:spacing w:before="29" w:line="247" w:lineRule="auto"/>
        <w:ind w:right="-41"/>
        <w:jc w:val="both"/>
        <w:rPr>
          <w:rFonts w:ascii="Arial" w:eastAsia="Arial" w:hAnsi="Arial" w:cs="Arial"/>
          <w:sz w:val="24"/>
          <w:szCs w:val="24"/>
        </w:rPr>
      </w:pPr>
      <w:r>
        <w:br w:type="column"/>
      </w:r>
      <w:r>
        <w:rPr>
          <w:rFonts w:ascii="Arial" w:eastAsia="Arial" w:hAnsi="Arial" w:cs="Arial"/>
          <w:sz w:val="24"/>
          <w:szCs w:val="24"/>
        </w:rPr>
        <w:lastRenderedPageBreak/>
        <w:t>Digital  Walker  has  its own    brand    partner, that     also     manages individual          product brands. Majority of the advertisements          of</w:t>
      </w:r>
      <w:r>
        <w:rPr>
          <w:rFonts w:ascii="Arial" w:eastAsia="Arial" w:hAnsi="Arial" w:cs="Arial"/>
          <w:sz w:val="24"/>
          <w:szCs w:val="24"/>
        </w:rPr>
        <w:t xml:space="preserve"> Digital     Walker     are cascaded         through social media.</w:t>
      </w:r>
    </w:p>
    <w:p w:rsidR="009A28D4" w:rsidRDefault="007A2635">
      <w:pPr>
        <w:spacing w:before="29" w:line="247" w:lineRule="auto"/>
        <w:ind w:right="-41"/>
        <w:jc w:val="both"/>
        <w:rPr>
          <w:rFonts w:ascii="Arial" w:eastAsia="Arial" w:hAnsi="Arial" w:cs="Arial"/>
          <w:sz w:val="24"/>
          <w:szCs w:val="24"/>
        </w:rPr>
      </w:pPr>
      <w:r>
        <w:br w:type="column"/>
      </w:r>
      <w:r>
        <w:rPr>
          <w:rFonts w:ascii="Arial" w:eastAsia="Arial" w:hAnsi="Arial" w:cs="Arial"/>
          <w:sz w:val="24"/>
          <w:szCs w:val="24"/>
        </w:rPr>
        <w:lastRenderedPageBreak/>
        <w:t>Digital Walker does not have      a      dedicated group    to    study    its market   to   help   build and grow the brand by knowing its customers</w:t>
      </w:r>
    </w:p>
    <w:p w:rsidR="009A28D4" w:rsidRDefault="007A2635">
      <w:pPr>
        <w:spacing w:before="29"/>
        <w:rPr>
          <w:rFonts w:ascii="Arial" w:eastAsia="Arial" w:hAnsi="Arial" w:cs="Arial"/>
          <w:sz w:val="24"/>
          <w:szCs w:val="24"/>
        </w:rPr>
        <w:sectPr w:rsidR="009A28D4">
          <w:type w:val="continuous"/>
          <w:pgSz w:w="12240" w:h="15840"/>
          <w:pgMar w:top="1380" w:right="1440" w:bottom="280" w:left="1340" w:header="720" w:footer="720" w:gutter="0"/>
          <w:cols w:num="4" w:space="720" w:equalWidth="0">
            <w:col w:w="1526" w:space="509"/>
            <w:col w:w="2472" w:space="213"/>
            <w:col w:w="2473" w:space="617"/>
            <w:col w:w="1650"/>
          </w:cols>
        </w:sectPr>
      </w:pPr>
      <w:r>
        <w:br w:type="column"/>
      </w:r>
      <w:r>
        <w:rPr>
          <w:rFonts w:ascii="Arial" w:eastAsia="Arial" w:hAnsi="Arial" w:cs="Arial"/>
          <w:sz w:val="24"/>
          <w:szCs w:val="24"/>
        </w:rPr>
        <w:lastRenderedPageBreak/>
        <w:t>Weakness</w:t>
      </w:r>
    </w:p>
    <w:p w:rsidR="009A28D4" w:rsidRDefault="007A2635">
      <w:pPr>
        <w:spacing w:before="6" w:line="180" w:lineRule="exact"/>
        <w:rPr>
          <w:sz w:val="19"/>
          <w:szCs w:val="19"/>
        </w:rPr>
      </w:pPr>
      <w:r>
        <w:lastRenderedPageBreak/>
        <w:pict>
          <v:group id="_x0000_s4087" style="position:absolute;margin-left:71.6pt;margin-top:71.6pt;width:468.85pt;height:642.1pt;z-index:-6305;mso-position-horizontal-relative:page;mso-position-vertical-relative:page" coordorigin="1432,1432" coordsize="9377,12842">
            <v:shape id="_x0000_s4167" style="position:absolute;left:8640;top:13748;width:2160;height:0" coordorigin="8640,13748" coordsize="2160,0" path="m8640,13748r2160,e" filled="f" strokeweight=".85pt">
              <v:path arrowok="t"/>
            </v:shape>
            <v:shape id="_x0000_s4166" style="position:absolute;left:8640;top:14258;width:2160;height:0" coordorigin="8640,14258" coordsize="2160,0" path="m8640,14258r2160,e" filled="f" strokeweight=".85pt">
              <v:path arrowok="t"/>
            </v:shape>
            <v:shape id="_x0000_s4165" style="position:absolute;left:8648;top:13740;width:0;height:525" coordorigin="8648,13740" coordsize="0,525" path="m8648,14265r,-525e" filled="f" strokeweight=".85pt">
              <v:path arrowok="t"/>
            </v:shape>
            <v:shape id="_x0000_s4164" style="position:absolute;left:10793;top:13740;width:0;height:525" coordorigin="10793,13740" coordsize="0,525" path="m10793,14265r,-525e" filled="f" strokeweight=".85pt">
              <v:path arrowok="t"/>
            </v:shape>
            <v:shape id="_x0000_s4163" style="position:absolute;left:5955;top:13748;width:2700;height:0" coordorigin="5955,13748" coordsize="2700,0" path="m5955,13748r2700,e" filled="f" strokeweight=".85pt">
              <v:path arrowok="t"/>
            </v:shape>
            <v:shape id="_x0000_s4162" style="position:absolute;left:5955;top:14258;width:2700;height:0" coordorigin="5955,14258" coordsize="2700,0" path="m5955,14258r2700,e" filled="f" strokeweight=".85pt">
              <v:path arrowok="t"/>
            </v:shape>
            <v:shape id="_x0000_s4161" style="position:absolute;left:5963;top:13740;width:0;height:525" coordorigin="5963,13740" coordsize="0,525" path="m5963,14265r,-525e" filled="f" strokeweight=".85pt">
              <v:path arrowok="t"/>
            </v:shape>
            <v:shape id="_x0000_s4160" style="position:absolute;left:8648;top:13740;width:0;height:525" coordorigin="8648,13740" coordsize="0,525" path="m8648,14265r,-525e" filled="f" strokeweight=".85pt">
              <v:path arrowok="t"/>
            </v:shape>
            <v:shape id="_x0000_s4159" style="position:absolute;left:3270;top:13748;width:2700;height:0" coordorigin="3270,13748" coordsize="2700,0" path="m3270,13748r2700,e" filled="f" strokeweight=".85pt">
              <v:path arrowok="t"/>
            </v:shape>
            <v:shape id="_x0000_s4158" style="position:absolute;left:3270;top:14258;width:2700;height:0" coordorigin="3270,14258" coordsize="2700,0" path="m3270,14258r2700,e" filled="f" strokeweight=".85pt">
              <v:path arrowok="t"/>
            </v:shape>
            <v:shape id="_x0000_s4157" style="position:absolute;left:3278;top:13740;width:0;height:525" coordorigin="3278,13740" coordsize="0,525" path="m3278,14265r,-525e" filled="f" strokeweight=".85pt">
              <v:path arrowok="t"/>
            </v:shape>
            <v:shape id="_x0000_s4156" style="position:absolute;left:5963;top:13740;width:0;height:525" coordorigin="5963,13740" coordsize="0,525" path="m5963,14265r,-525e" filled="f" strokeweight=".85pt">
              <v:path arrowok="t"/>
            </v:shape>
            <v:shape id="_x0000_s4155" style="position:absolute;left:1440;top:13748;width:1845;height:0" coordorigin="1440,13748" coordsize="1845,0" path="m1440,13748r1845,e" filled="f" strokeweight=".85pt">
              <v:path arrowok="t"/>
            </v:shape>
            <v:shape id="_x0000_s4154" style="position:absolute;left:1440;top:14258;width:1845;height:0" coordorigin="1440,14258" coordsize="1845,0" path="m1440,14258r1845,e" filled="f" strokeweight=".85pt">
              <v:path arrowok="t"/>
            </v:shape>
            <v:shape id="_x0000_s4153" style="position:absolute;left:1448;top:13740;width:0;height:525" coordorigin="1448,13740" coordsize="0,525" path="m1448,14265r,-525e" filled="f" strokeweight=".85pt">
              <v:path arrowok="t"/>
            </v:shape>
            <v:shape id="_x0000_s4152" style="position:absolute;left:3278;top:13740;width:0;height:525" coordorigin="3278,13740" coordsize="0,525" path="m3278,14265r,-525e" filled="f" strokeweight=".85pt">
              <v:path arrowok="t"/>
            </v:shape>
            <v:shape id="_x0000_s4151" style="position:absolute;left:8640;top:13748;width:2160;height:0" coordorigin="8640,13748" coordsize="2160,0" path="m8640,13748r2160,e" filled="f" strokeweight=".85pt">
              <v:path arrowok="t"/>
            </v:shape>
            <v:shape id="_x0000_s4150" style="position:absolute;left:8640;top:10958;width:2160;height:0" coordorigin="8640,10958" coordsize="2160,0" path="m8640,10958r2160,e" filled="f" strokeweight=".85pt">
              <v:path arrowok="t"/>
            </v:shape>
            <v:shape id="_x0000_s4149" style="position:absolute;left:8648;top:10950;width:0;height:2805" coordorigin="8648,10950" coordsize="0,2805" path="m8648,13755r,-2805e" filled="f" strokeweight=".85pt">
              <v:path arrowok="t"/>
            </v:shape>
            <v:shape id="_x0000_s4148" style="position:absolute;left:10793;top:10950;width:0;height:2805" coordorigin="10793,10950" coordsize="0,2805" path="m10793,13755r,-2805e" filled="f" strokeweight=".85pt">
              <v:path arrowok="t"/>
            </v:shape>
            <v:shape id="_x0000_s4147" style="position:absolute;left:5955;top:10958;width:2700;height:0" coordorigin="5955,10958" coordsize="2700,0" path="m5955,10958r2700,e" filled="f" strokeweight=".85pt">
              <v:path arrowok="t"/>
            </v:shape>
            <v:shape id="_x0000_s4146" style="position:absolute;left:5955;top:13748;width:2700;height:0" coordorigin="5955,13748" coordsize="2700,0" path="m5955,13748r2700,e" filled="f" strokeweight=".85pt">
              <v:path arrowok="t"/>
            </v:shape>
            <v:shape id="_x0000_s4145" style="position:absolute;left:5963;top:10950;width:0;height:2805" coordorigin="5963,10950" coordsize="0,2805" path="m5963,13755r,-2805e" filled="f" strokeweight=".85pt">
              <v:path arrowok="t"/>
            </v:shape>
            <v:shape id="_x0000_s4144" style="position:absolute;left:8648;top:10950;width:0;height:2805" coordorigin="8648,10950" coordsize="0,2805" path="m8648,13755r,-2805e" filled="f" strokeweight=".85pt">
              <v:path arrowok="t"/>
            </v:shape>
            <v:shape id="_x0000_s4143" style="position:absolute;left:3270;top:10958;width:2700;height:0" coordorigin="3270,10958" coordsize="2700,0" path="m3270,10958r2700,e" filled="f" strokeweight=".85pt">
              <v:path arrowok="t"/>
            </v:shape>
            <v:shape id="_x0000_s4142" style="position:absolute;left:3270;top:13748;width:2700;height:0" coordorigin="3270,13748" coordsize="2700,0" path="m3270,13748r2700,e" filled="f" strokeweight=".85pt">
              <v:path arrowok="t"/>
            </v:shape>
            <v:shape id="_x0000_s4141" style="position:absolute;left:3278;top:10950;width:0;height:2805" coordorigin="3278,10950" coordsize="0,2805" path="m3278,13755r,-2805e" filled="f" strokeweight=".85pt">
              <v:path arrowok="t"/>
            </v:shape>
            <v:shape id="_x0000_s4140" style="position:absolute;left:5963;top:10950;width:0;height:2805" coordorigin="5963,10950" coordsize="0,2805" path="m5963,13755r,-2805e" filled="f" strokeweight=".85pt">
              <v:path arrowok="t"/>
            </v:shape>
            <v:shape id="_x0000_s4139" style="position:absolute;left:1440;top:10958;width:1845;height:0" coordorigin="1440,10958" coordsize="1845,0" path="m1440,10958r1845,e" filled="f" strokeweight=".85pt">
              <v:path arrowok="t"/>
            </v:shape>
            <v:shape id="_x0000_s4138" style="position:absolute;left:1440;top:13748;width:1845;height:0" coordorigin="1440,13748" coordsize="1845,0" path="m1440,13748r1845,e" filled="f" strokeweight=".85pt">
              <v:path arrowok="t"/>
            </v:shape>
            <v:shape id="_x0000_s4137" style="position:absolute;left:1448;top:10950;width:0;height:2805" coordorigin="1448,10950" coordsize="0,2805" path="m1448,13755r,-2805e" filled="f" strokeweight=".85pt">
              <v:path arrowok="t"/>
            </v:shape>
            <v:shape id="_x0000_s4136" style="position:absolute;left:3278;top:10950;width:0;height:2805" coordorigin="3278,10950" coordsize="0,2805" path="m3278,13755r,-2805e" filled="f" strokeweight=".85pt">
              <v:path arrowok="t"/>
            </v:shape>
            <v:shape id="_x0000_s4135" style="position:absolute;left:8640;top:10958;width:2160;height:0" coordorigin="8640,10958" coordsize="2160,0" path="m8640,10958r2160,e" filled="f" strokeweight=".85pt">
              <v:path arrowok="t"/>
            </v:shape>
            <v:shape id="_x0000_s4134" style="position:absolute;left:8640;top:7598;width:2160;height:0" coordorigin="8640,7598" coordsize="2160,0" path="m8640,7598r2160,e" filled="f" strokeweight=".85pt">
              <v:path arrowok="t"/>
            </v:shape>
            <v:shape id="_x0000_s4133" style="position:absolute;left:8648;top:7590;width:0;height:3375" coordorigin="8648,7590" coordsize="0,3375" path="m8648,10965r,-3375e" filled="f" strokeweight=".85pt">
              <v:path arrowok="t"/>
            </v:shape>
            <v:shape id="_x0000_s4132" style="position:absolute;left:10793;top:7590;width:0;height:3375" coordorigin="10793,7590" coordsize="0,3375" path="m10793,10965r,-3375e" filled="f" strokeweight=".85pt">
              <v:path arrowok="t"/>
            </v:shape>
            <v:shape id="_x0000_s4131" style="position:absolute;left:5955;top:7598;width:2700;height:0" coordorigin="5955,7598" coordsize="2700,0" path="m5955,7598r2700,e" filled="f" strokeweight=".85pt">
              <v:path arrowok="t"/>
            </v:shape>
            <v:shape id="_x0000_s4130" style="position:absolute;left:5955;top:10958;width:2700;height:0" coordorigin="5955,10958" coordsize="2700,0" path="m5955,10958r2700,e" filled="f" strokeweight=".85pt">
              <v:path arrowok="t"/>
            </v:shape>
            <v:shape id="_x0000_s4129" style="position:absolute;left:5963;top:7590;width:0;height:3375" coordorigin="5963,7590" coordsize="0,3375" path="m5963,10965r,-3375e" filled="f" strokeweight=".85pt">
              <v:path arrowok="t"/>
            </v:shape>
            <v:shape id="_x0000_s4128" style="position:absolute;left:8648;top:7590;width:0;height:3375" coordorigin="8648,7590" coordsize="0,3375" path="m8648,10965r,-3375e" filled="f" strokeweight=".85pt">
              <v:path arrowok="t"/>
            </v:shape>
            <v:shape id="_x0000_s4127" style="position:absolute;left:3270;top:7598;width:2700;height:0" coordorigin="3270,7598" coordsize="2700,0" path="m3270,7598r2700,e" filled="f" strokeweight=".85pt">
              <v:path arrowok="t"/>
            </v:shape>
            <v:shape id="_x0000_s4126" style="position:absolute;left:3270;top:10958;width:2700;height:0" coordorigin="3270,10958" coordsize="2700,0" path="m3270,10958r2700,e" filled="f" strokeweight=".85pt">
              <v:path arrowok="t"/>
            </v:shape>
            <v:shape id="_x0000_s4125" style="position:absolute;left:3278;top:7590;width:0;height:3375" coordorigin="3278,7590" coordsize="0,3375" path="m3278,10965r,-3375e" filled="f" strokeweight=".85pt">
              <v:path arrowok="t"/>
            </v:shape>
            <v:shape id="_x0000_s4124" style="position:absolute;left:5963;top:7590;width:0;height:3375" coordorigin="5963,7590" coordsize="0,3375" path="m5963,10965r,-3375e" filled="f" strokeweight=".85pt">
              <v:path arrowok="t"/>
            </v:shape>
            <v:shape id="_x0000_s4123" style="position:absolute;left:1440;top:7598;width:1845;height:0" coordorigin="1440,7598" coordsize="1845,0" path="m1440,7598r1845,e" filled="f" strokeweight=".85pt">
              <v:path arrowok="t"/>
            </v:shape>
            <v:shape id="_x0000_s4122" style="position:absolute;left:1440;top:10958;width:1845;height:0" coordorigin="1440,10958" coordsize="1845,0" path="m1440,10958r1845,e" filled="f" strokeweight=".85pt">
              <v:path arrowok="t"/>
            </v:shape>
            <v:shape id="_x0000_s4121" style="position:absolute;left:1448;top:7590;width:0;height:3375" coordorigin="1448,7590" coordsize="0,3375" path="m1448,10965r,-3375e" filled="f" strokeweight=".85pt">
              <v:path arrowok="t"/>
            </v:shape>
            <v:shape id="_x0000_s4120" style="position:absolute;left:3278;top:7590;width:0;height:3375" coordorigin="3278,7590" coordsize="0,3375" path="m3278,10965r,-3375e" filled="f" strokeweight=".85pt">
              <v:path arrowok="t"/>
            </v:shape>
            <v:shape id="_x0000_s4119" style="position:absolute;left:8640;top:7598;width:2160;height:0" coordorigin="8640,7598" coordsize="2160,0" path="m8640,7598r2160,e" filled="f" strokeweight=".85pt">
              <v:path arrowok="t"/>
            </v:shape>
            <v:shape id="_x0000_s4118" style="position:absolute;left:8640;top:4523;width:2160;height:0" coordorigin="8640,4523" coordsize="2160,0" path="m8640,4523r2160,e" filled="f" strokeweight=".85pt">
              <v:path arrowok="t"/>
            </v:shape>
            <v:shape id="_x0000_s4117" style="position:absolute;left:8648;top:4515;width:0;height:3090" coordorigin="8648,4515" coordsize="0,3090" path="m8648,7605r,-3090e" filled="f" strokeweight=".85pt">
              <v:path arrowok="t"/>
            </v:shape>
            <v:shape id="_x0000_s4116" style="position:absolute;left:10793;top:4515;width:0;height:3090" coordorigin="10793,4515" coordsize="0,3090" path="m10793,7605r,-3090e" filled="f" strokeweight=".85pt">
              <v:path arrowok="t"/>
            </v:shape>
            <v:shape id="_x0000_s4115" style="position:absolute;left:5955;top:4523;width:2700;height:0" coordorigin="5955,4523" coordsize="2700,0" path="m5955,4523r2700,e" filled="f" strokeweight=".85pt">
              <v:path arrowok="t"/>
            </v:shape>
            <v:shape id="_x0000_s4114" style="position:absolute;left:5955;top:7598;width:2700;height:0" coordorigin="5955,7598" coordsize="2700,0" path="m5955,7598r2700,e" filled="f" strokeweight=".85pt">
              <v:path arrowok="t"/>
            </v:shape>
            <v:shape id="_x0000_s4113" style="position:absolute;left:5963;top:4515;width:0;height:3090" coordorigin="5963,4515" coordsize="0,3090" path="m5963,7605r,-3090e" filled="f" strokeweight=".85pt">
              <v:path arrowok="t"/>
            </v:shape>
            <v:shape id="_x0000_s4112" style="position:absolute;left:8648;top:4515;width:0;height:3090" coordorigin="8648,4515" coordsize="0,3090" path="m8648,7605r,-3090e" filled="f" strokeweight=".85pt">
              <v:path arrowok="t"/>
            </v:shape>
            <v:shape id="_x0000_s4111" style="position:absolute;left:3270;top:4523;width:2700;height:0" coordorigin="3270,4523" coordsize="2700,0" path="m3270,4523r2700,e" filled="f" strokeweight=".85pt">
              <v:path arrowok="t"/>
            </v:shape>
            <v:shape id="_x0000_s4110" style="position:absolute;left:3270;top:7598;width:2700;height:0" coordorigin="3270,7598" coordsize="2700,0" path="m3270,7598r2700,e" filled="f" strokeweight=".85pt">
              <v:path arrowok="t"/>
            </v:shape>
            <v:shape id="_x0000_s4109" style="position:absolute;left:3278;top:4515;width:0;height:3090" coordorigin="3278,4515" coordsize="0,3090" path="m3278,7605r,-3090e" filled="f" strokeweight=".85pt">
              <v:path arrowok="t"/>
            </v:shape>
            <v:shape id="_x0000_s4108" style="position:absolute;left:5963;top:4515;width:0;height:3090" coordorigin="5963,4515" coordsize="0,3090" path="m5963,7605r,-3090e" filled="f" strokeweight=".85pt">
              <v:path arrowok="t"/>
            </v:shape>
            <v:shape id="_x0000_s4107" style="position:absolute;left:1440;top:4523;width:1845;height:0" coordorigin="1440,4523" coordsize="1845,0" path="m1440,4523r1845,e" filled="f" strokeweight=".85pt">
              <v:path arrowok="t"/>
            </v:shape>
            <v:shape id="_x0000_s4106" style="position:absolute;left:1440;top:7598;width:1845;height:0" coordorigin="1440,7598" coordsize="1845,0" path="m1440,7598r1845,e" filled="f" strokeweight=".85pt">
              <v:path arrowok="t"/>
            </v:shape>
            <v:shape id="_x0000_s4105" style="position:absolute;left:1448;top:4515;width:0;height:3090" coordorigin="1448,4515" coordsize="0,3090" path="m1448,7605r,-3090e" filled="f" strokeweight=".85pt">
              <v:path arrowok="t"/>
            </v:shape>
            <v:shape id="_x0000_s4104" style="position:absolute;left:3278;top:4515;width:0;height:3090" coordorigin="3278,4515" coordsize="0,3090" path="m3278,7605r,-3090e" filled="f" strokeweight=".85pt">
              <v:path arrowok="t"/>
            </v:shape>
            <v:shape id="_x0000_s4103" style="position:absolute;left:8640;top:4523;width:2160;height:0" coordorigin="8640,4523" coordsize="2160,0" path="m8640,4523r2160,e" filled="f" strokeweight=".85pt">
              <v:path arrowok="t"/>
            </v:shape>
            <v:shape id="_x0000_s4102" style="position:absolute;left:8640;top:1448;width:2160;height:0" coordorigin="8640,1448" coordsize="2160,0" path="m8640,1448r2160,e" filled="f" strokeweight=".85pt">
              <v:path arrowok="t"/>
            </v:shape>
            <v:shape id="_x0000_s4101" style="position:absolute;left:8648;top:1440;width:0;height:3090" coordorigin="8648,1440" coordsize="0,3090" path="m8648,4530r,-3090e" filled="f" strokeweight=".85pt">
              <v:path arrowok="t"/>
            </v:shape>
            <v:shape id="_x0000_s4100" style="position:absolute;left:10793;top:1440;width:0;height:3090" coordorigin="10793,1440" coordsize="0,3090" path="m10793,4530r,-3090e" filled="f" strokeweight=".85pt">
              <v:path arrowok="t"/>
            </v:shape>
            <v:shape id="_x0000_s4099" style="position:absolute;left:5955;top:1448;width:2700;height:0" coordorigin="5955,1448" coordsize="2700,0" path="m5955,1448r2700,e" filled="f" strokeweight=".85pt">
              <v:path arrowok="t"/>
            </v:shape>
            <v:shape id="_x0000_s4098" style="position:absolute;left:5955;top:4523;width:2700;height:0" coordorigin="5955,4523" coordsize="2700,0" path="m5955,4523r2700,e" filled="f" strokeweight=".85pt">
              <v:path arrowok="t"/>
            </v:shape>
            <v:shape id="_x0000_s4097" style="position:absolute;left:5963;top:1440;width:0;height:3090" coordorigin="5963,1440" coordsize="0,3090" path="m5963,4530r,-3090e" filled="f" strokeweight=".85pt">
              <v:path arrowok="t"/>
            </v:shape>
            <v:shape id="_x0000_s4096" style="position:absolute;left:8648;top:1440;width:0;height:3090" coordorigin="8648,1440" coordsize="0,3090" path="m8648,4530r,-3090e" filled="f" strokeweight=".85pt">
              <v:path arrowok="t"/>
            </v:shape>
            <v:shape id="_x0000_s4095" style="position:absolute;left:3270;top:1448;width:2700;height:0" coordorigin="3270,1448" coordsize="2700,0" path="m3270,1448r2700,e" filled="f" strokeweight=".85pt">
              <v:path arrowok="t"/>
            </v:shape>
            <v:shape id="_x0000_s4094" style="position:absolute;left:3270;top:4523;width:2700;height:0" coordorigin="3270,4523" coordsize="2700,0" path="m3270,4523r2700,e" filled="f" strokeweight=".85pt">
              <v:path arrowok="t"/>
            </v:shape>
            <v:shape id="_x0000_s4093" style="position:absolute;left:3278;top:1440;width:0;height:3090" coordorigin="3278,1440" coordsize="0,3090" path="m3278,4530r,-3090e" filled="f" strokeweight=".85pt">
              <v:path arrowok="t"/>
            </v:shape>
            <v:shape id="_x0000_s4092" style="position:absolute;left:5963;top:1440;width:0;height:3090" coordorigin="5963,1440" coordsize="0,3090" path="m5963,4530r,-3090e" filled="f" strokeweight=".85pt">
              <v:path arrowok="t"/>
            </v:shape>
            <v:shape id="_x0000_s4091" style="position:absolute;left:1440;top:1448;width:1845;height:0" coordorigin="1440,1448" coordsize="1845,0" path="m1440,1448r1845,e" filled="f" strokeweight=".85pt">
              <v:path arrowok="t"/>
            </v:shape>
            <v:shape id="_x0000_s4090" style="position:absolute;left:1440;top:4523;width:1845;height:0" coordorigin="1440,4523" coordsize="1845,0" path="m1440,4523r1845,e" filled="f" strokeweight=".85pt">
              <v:path arrowok="t"/>
            </v:shape>
            <v:shape id="_x0000_s4089" style="position:absolute;left:1448;top:1440;width:0;height:3090" coordorigin="1448,1440" coordsize="0,3090" path="m1448,4530r,-3090e" filled="f" strokeweight=".85pt">
              <v:path arrowok="t"/>
            </v:shape>
            <v:shape id="_x0000_s4088" style="position:absolute;left:3278;top:1440;width:0;height:3090" coordorigin="3278,1440" coordsize="0,3090" path="m3278,4530r,-3090e" filled="f" strokeweight=".85pt">
              <v:path arrowok="t"/>
            </v:shape>
            <w10:wrap anchorx="page" anchory="page"/>
          </v:group>
        </w:pict>
      </w:r>
    </w:p>
    <w:p w:rsidR="009A28D4" w:rsidRDefault="007A2635">
      <w:pPr>
        <w:spacing w:before="29"/>
        <w:ind w:left="205"/>
        <w:rPr>
          <w:rFonts w:ascii="Arial" w:eastAsia="Arial" w:hAnsi="Arial" w:cs="Arial"/>
          <w:sz w:val="24"/>
          <w:szCs w:val="24"/>
        </w:rPr>
        <w:sectPr w:rsidR="009A28D4">
          <w:type w:val="continuous"/>
          <w:pgSz w:w="12240" w:h="15840"/>
          <w:pgMar w:top="1380" w:right="1440" w:bottom="280" w:left="1340" w:header="720" w:footer="720" w:gutter="0"/>
          <w:cols w:space="720"/>
        </w:sectPr>
      </w:pPr>
      <w:r>
        <w:rPr>
          <w:rFonts w:ascii="Arial" w:eastAsia="Arial" w:hAnsi="Arial" w:cs="Arial"/>
          <w:sz w:val="24"/>
          <w:szCs w:val="24"/>
        </w:rPr>
        <w:t>Sales                  Core        of        Digital   Sales   operations   are           Strength</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0" w:line="260" w:lineRule="exact"/>
        <w:rPr>
          <w:sz w:val="26"/>
          <w:szCs w:val="26"/>
        </w:rPr>
        <w:sectPr w:rsidR="009A28D4">
          <w:pgSz w:w="12240" w:h="15840"/>
          <w:pgMar w:top="660" w:right="1440" w:bottom="280" w:left="1340" w:header="421" w:footer="0" w:gutter="0"/>
          <w:cols w:space="720"/>
        </w:sectPr>
      </w:pPr>
    </w:p>
    <w:p w:rsidR="009A28D4" w:rsidRDefault="007A2635">
      <w:pPr>
        <w:tabs>
          <w:tab w:val="left" w:pos="2020"/>
          <w:tab w:val="left" w:pos="2600"/>
          <w:tab w:val="left" w:pos="2900"/>
          <w:tab w:val="left" w:pos="3400"/>
        </w:tabs>
        <w:spacing w:before="29" w:line="247" w:lineRule="auto"/>
        <w:ind w:left="2035" w:right="-41" w:hanging="1830"/>
        <w:jc w:val="both"/>
        <w:rPr>
          <w:rFonts w:ascii="Arial" w:eastAsia="Arial" w:hAnsi="Arial" w:cs="Arial"/>
          <w:sz w:val="24"/>
          <w:szCs w:val="24"/>
        </w:rPr>
      </w:pPr>
      <w:r>
        <w:rPr>
          <w:rFonts w:ascii="Arial" w:eastAsia="Arial" w:hAnsi="Arial" w:cs="Arial"/>
          <w:sz w:val="24"/>
          <w:szCs w:val="24"/>
        </w:rPr>
        <w:lastRenderedPageBreak/>
        <w:t>Operations</w:t>
      </w:r>
      <w:r>
        <w:rPr>
          <w:rFonts w:ascii="Arial" w:eastAsia="Arial" w:hAnsi="Arial" w:cs="Arial"/>
          <w:sz w:val="24"/>
          <w:szCs w:val="24"/>
        </w:rPr>
        <w:tab/>
        <w:t>Walker’s                 own op</w:t>
      </w:r>
      <w:r>
        <w:rPr>
          <w:rFonts w:ascii="Arial" w:eastAsia="Arial" w:hAnsi="Arial" w:cs="Arial"/>
          <w:sz w:val="24"/>
          <w:szCs w:val="24"/>
        </w:rPr>
        <w:t>erations</w:t>
      </w:r>
      <w:r>
        <w:rPr>
          <w:rFonts w:ascii="Arial" w:eastAsia="Arial" w:hAnsi="Arial" w:cs="Arial"/>
          <w:sz w:val="24"/>
          <w:szCs w:val="24"/>
        </w:rPr>
        <w:tab/>
        <w:t>are    from the</w:t>
      </w:r>
      <w:r>
        <w:rPr>
          <w:rFonts w:ascii="Arial" w:eastAsia="Arial" w:hAnsi="Arial" w:cs="Arial"/>
          <w:sz w:val="24"/>
          <w:szCs w:val="24"/>
        </w:rPr>
        <w:tab/>
        <w:t>sales   operations team,</w:t>
      </w:r>
      <w:r>
        <w:rPr>
          <w:rFonts w:ascii="Arial" w:eastAsia="Arial" w:hAnsi="Arial" w:cs="Arial"/>
          <w:sz w:val="24"/>
          <w:szCs w:val="24"/>
        </w:rPr>
        <w:tab/>
        <w:t>they    manage people from the store.</w:t>
      </w:r>
    </w:p>
    <w:p w:rsidR="009A28D4" w:rsidRDefault="009A28D4">
      <w:pPr>
        <w:spacing w:before="5" w:line="280" w:lineRule="exact"/>
        <w:rPr>
          <w:sz w:val="28"/>
          <w:szCs w:val="28"/>
        </w:rPr>
      </w:pPr>
    </w:p>
    <w:p w:rsidR="009A28D4" w:rsidRDefault="007A2635">
      <w:pPr>
        <w:spacing w:line="247" w:lineRule="auto"/>
        <w:ind w:left="2035" w:right="-41"/>
        <w:jc w:val="both"/>
        <w:rPr>
          <w:rFonts w:ascii="Arial" w:eastAsia="Arial" w:hAnsi="Arial" w:cs="Arial"/>
          <w:sz w:val="24"/>
          <w:szCs w:val="24"/>
        </w:rPr>
      </w:pPr>
      <w:r>
        <w:rPr>
          <w:rFonts w:ascii="Arial" w:eastAsia="Arial" w:hAnsi="Arial" w:cs="Arial"/>
          <w:sz w:val="24"/>
          <w:szCs w:val="24"/>
        </w:rPr>
        <w:t>The  physical  store  of Digital       Walker       is creatively retouched to appeal to its market.</w:t>
      </w:r>
    </w:p>
    <w:p w:rsidR="009A28D4" w:rsidRDefault="007A2635">
      <w:pPr>
        <w:spacing w:before="29" w:line="247" w:lineRule="auto"/>
        <w:ind w:right="2224"/>
        <w:jc w:val="both"/>
        <w:rPr>
          <w:rFonts w:ascii="Arial" w:eastAsia="Arial" w:hAnsi="Arial" w:cs="Arial"/>
          <w:sz w:val="24"/>
          <w:szCs w:val="24"/>
        </w:rPr>
        <w:sectPr w:rsidR="009A28D4">
          <w:type w:val="continuous"/>
          <w:pgSz w:w="12240" w:h="15840"/>
          <w:pgMar w:top="1380" w:right="1440" w:bottom="280" w:left="1340" w:header="720" w:footer="720" w:gutter="0"/>
          <w:cols w:num="2" w:space="720" w:equalWidth="0">
            <w:col w:w="4510" w:space="210"/>
            <w:col w:w="4740"/>
          </w:cols>
        </w:sectPr>
      </w:pPr>
      <w:r>
        <w:br w:type="column"/>
      </w:r>
      <w:r>
        <w:rPr>
          <w:rFonts w:ascii="Arial" w:eastAsia="Arial" w:hAnsi="Arial" w:cs="Arial"/>
          <w:sz w:val="24"/>
          <w:szCs w:val="24"/>
        </w:rPr>
        <w:lastRenderedPageBreak/>
        <w:t>focused      on      sales because   most   o</w:t>
      </w:r>
      <w:r>
        <w:rPr>
          <w:rFonts w:ascii="Arial" w:eastAsia="Arial" w:hAnsi="Arial" w:cs="Arial"/>
          <w:sz w:val="24"/>
          <w:szCs w:val="24"/>
        </w:rPr>
        <w:t>f  the back end support work are   provided   by   the parent   company   and the stores ambience is one  of  the  best  in  the country</w:t>
      </w:r>
    </w:p>
    <w:p w:rsidR="009A28D4" w:rsidRDefault="009A28D4">
      <w:pPr>
        <w:spacing w:before="6" w:line="180" w:lineRule="exact"/>
        <w:rPr>
          <w:sz w:val="19"/>
          <w:szCs w:val="19"/>
        </w:rPr>
        <w:sectPr w:rsidR="009A28D4">
          <w:type w:val="continuous"/>
          <w:pgSz w:w="12240" w:h="15840"/>
          <w:pgMar w:top="1380" w:right="1440" w:bottom="280" w:left="1340" w:header="720" w:footer="720" w:gutter="0"/>
          <w:cols w:space="720"/>
        </w:sectPr>
      </w:pPr>
    </w:p>
    <w:p w:rsidR="009A28D4" w:rsidRDefault="007A2635">
      <w:pPr>
        <w:tabs>
          <w:tab w:val="left" w:pos="2020"/>
        </w:tabs>
        <w:spacing w:before="29" w:line="247" w:lineRule="auto"/>
        <w:ind w:left="2035" w:right="-41" w:hanging="1830"/>
        <w:rPr>
          <w:rFonts w:ascii="Arial" w:eastAsia="Arial" w:hAnsi="Arial" w:cs="Arial"/>
          <w:sz w:val="24"/>
          <w:szCs w:val="24"/>
        </w:rPr>
      </w:pPr>
      <w:r>
        <w:rPr>
          <w:rFonts w:ascii="Arial" w:eastAsia="Arial" w:hAnsi="Arial" w:cs="Arial"/>
          <w:sz w:val="24"/>
          <w:szCs w:val="24"/>
        </w:rPr>
        <w:lastRenderedPageBreak/>
        <w:t>Service</w:t>
      </w:r>
      <w:r>
        <w:rPr>
          <w:rFonts w:ascii="Arial" w:eastAsia="Arial" w:hAnsi="Arial" w:cs="Arial"/>
          <w:sz w:val="24"/>
          <w:szCs w:val="24"/>
        </w:rPr>
        <w:tab/>
        <w:t>Digital Walker also relies on the head office returns merchandise team (RMA) to handle its</w:t>
      </w:r>
      <w:r>
        <w:rPr>
          <w:rFonts w:ascii="Arial" w:eastAsia="Arial" w:hAnsi="Arial" w:cs="Arial"/>
          <w:sz w:val="24"/>
          <w:szCs w:val="24"/>
        </w:rPr>
        <w:t xml:space="preserve"> after sales process, and warranty claims.</w:t>
      </w:r>
    </w:p>
    <w:p w:rsidR="009A28D4" w:rsidRDefault="007A2635">
      <w:pPr>
        <w:spacing w:before="29" w:line="247" w:lineRule="auto"/>
        <w:ind w:right="92"/>
        <w:rPr>
          <w:rFonts w:ascii="Arial" w:eastAsia="Arial" w:hAnsi="Arial" w:cs="Arial"/>
          <w:sz w:val="24"/>
          <w:szCs w:val="24"/>
        </w:rPr>
      </w:pPr>
      <w:r>
        <w:br w:type="column"/>
      </w:r>
      <w:r>
        <w:rPr>
          <w:rFonts w:ascii="Arial" w:eastAsia="Arial" w:hAnsi="Arial" w:cs="Arial"/>
          <w:sz w:val="24"/>
          <w:szCs w:val="24"/>
        </w:rPr>
        <w:lastRenderedPageBreak/>
        <w:t>The warranty guidelines are straightforward and easily understood by stores staff because it is managed by a</w:t>
      </w:r>
    </w:p>
    <w:p w:rsidR="009A28D4" w:rsidRDefault="007A2635">
      <w:pPr>
        <w:spacing w:line="247" w:lineRule="auto"/>
        <w:ind w:right="-41"/>
        <w:rPr>
          <w:rFonts w:ascii="Arial" w:eastAsia="Arial" w:hAnsi="Arial" w:cs="Arial"/>
          <w:sz w:val="24"/>
          <w:szCs w:val="24"/>
        </w:rPr>
      </w:pPr>
      <w:r>
        <w:rPr>
          <w:rFonts w:ascii="Arial" w:eastAsia="Arial" w:hAnsi="Arial" w:cs="Arial"/>
          <w:sz w:val="24"/>
          <w:szCs w:val="24"/>
        </w:rPr>
        <w:t>dedicated team directly coordinating with suppliers</w:t>
      </w:r>
    </w:p>
    <w:p w:rsidR="009A28D4" w:rsidRDefault="007A2635">
      <w:pPr>
        <w:spacing w:before="29"/>
        <w:rPr>
          <w:rFonts w:ascii="Arial" w:eastAsia="Arial" w:hAnsi="Arial" w:cs="Arial"/>
          <w:sz w:val="24"/>
          <w:szCs w:val="24"/>
        </w:rPr>
        <w:sectPr w:rsidR="009A28D4">
          <w:type w:val="continuous"/>
          <w:pgSz w:w="12240" w:h="15840"/>
          <w:pgMar w:top="1380" w:right="1440" w:bottom="280" w:left="1340" w:header="720" w:footer="720" w:gutter="0"/>
          <w:cols w:num="3" w:space="720" w:equalWidth="0">
            <w:col w:w="4236" w:space="484"/>
            <w:col w:w="2468" w:space="727"/>
            <w:col w:w="1545"/>
          </w:cols>
        </w:sectPr>
      </w:pPr>
      <w:r>
        <w:br w:type="column"/>
      </w:r>
      <w:r>
        <w:rPr>
          <w:rFonts w:ascii="Arial" w:eastAsia="Arial" w:hAnsi="Arial" w:cs="Arial"/>
          <w:sz w:val="24"/>
          <w:szCs w:val="24"/>
        </w:rPr>
        <w:lastRenderedPageBreak/>
        <w:t>Strength</w:t>
      </w:r>
    </w:p>
    <w:p w:rsidR="009A28D4" w:rsidRDefault="009A28D4">
      <w:pPr>
        <w:spacing w:before="6" w:line="180" w:lineRule="exact"/>
        <w:rPr>
          <w:sz w:val="19"/>
          <w:szCs w:val="19"/>
        </w:rPr>
      </w:pPr>
    </w:p>
    <w:p w:rsidR="009A28D4" w:rsidRDefault="007A2635">
      <w:pPr>
        <w:spacing w:before="29" w:line="260" w:lineRule="exact"/>
        <w:ind w:left="3797" w:right="3733"/>
        <w:jc w:val="center"/>
        <w:rPr>
          <w:rFonts w:ascii="Arial" w:eastAsia="Arial" w:hAnsi="Arial" w:cs="Arial"/>
          <w:sz w:val="24"/>
          <w:szCs w:val="24"/>
        </w:rPr>
      </w:pPr>
      <w:r>
        <w:rPr>
          <w:rFonts w:ascii="Arial" w:eastAsia="Arial" w:hAnsi="Arial" w:cs="Arial"/>
          <w:position w:val="-1"/>
          <w:sz w:val="24"/>
          <w:szCs w:val="24"/>
        </w:rPr>
        <w:t>Support Activit</w:t>
      </w:r>
      <w:r>
        <w:rPr>
          <w:rFonts w:ascii="Arial" w:eastAsia="Arial" w:hAnsi="Arial" w:cs="Arial"/>
          <w:position w:val="-1"/>
          <w:sz w:val="24"/>
          <w:szCs w:val="24"/>
        </w:rPr>
        <w:t>ies</w:t>
      </w:r>
    </w:p>
    <w:p w:rsidR="009A28D4" w:rsidRDefault="009A28D4">
      <w:pPr>
        <w:spacing w:before="10" w:line="200" w:lineRule="exact"/>
        <w:sectPr w:rsidR="009A28D4">
          <w:type w:val="continuous"/>
          <w:pgSz w:w="12240" w:h="15840"/>
          <w:pgMar w:top="1380" w:right="1440" w:bottom="280" w:left="1340" w:header="720" w:footer="720" w:gutter="0"/>
          <w:cols w:space="720"/>
        </w:sectPr>
      </w:pPr>
    </w:p>
    <w:p w:rsidR="009A28D4" w:rsidRDefault="007A2635">
      <w:pPr>
        <w:spacing w:before="29"/>
        <w:ind w:left="205"/>
        <w:rPr>
          <w:rFonts w:ascii="Arial" w:eastAsia="Arial" w:hAnsi="Arial" w:cs="Arial"/>
          <w:sz w:val="24"/>
          <w:szCs w:val="24"/>
        </w:rPr>
      </w:pPr>
      <w:r>
        <w:lastRenderedPageBreak/>
        <w:pict>
          <v:group id="_x0000_s4034" style="position:absolute;left:0;text-align:left;margin-left:71.6pt;margin-top:71.6pt;width:468.85pt;height:630.85pt;z-index:-6304;mso-position-horizontal-relative:page;mso-position-vertical-relative:page" coordorigin="1432,1432" coordsize="9377,12617">
            <v:shape id="_x0000_s4086" style="position:absolute;left:8640;top:7823;width:2160;height:0" coordorigin="8640,7823" coordsize="2160,0" path="m8640,7823r2160,e" filled="f" strokeweight=".85pt">
              <v:path arrowok="t"/>
            </v:shape>
            <v:shape id="_x0000_s4085" style="position:absolute;left:8640;top:14033;width:2160;height:0" coordorigin="8640,14033" coordsize="2160,0" path="m8640,14033r2160,e" filled="f" strokeweight=".85pt">
              <v:path arrowok="t"/>
            </v:shape>
            <v:shape id="_x0000_s4084" style="position:absolute;left:8648;top:7815;width:0;height:6225" coordorigin="8648,7815" coordsize="0,6225" path="m8648,14040r,-6225e" filled="f" strokeweight=".85pt">
              <v:path arrowok="t"/>
            </v:shape>
            <v:shape id="_x0000_s4083" style="position:absolute;left:10793;top:7815;width:0;height:6225" coordorigin="10793,7815" coordsize="0,6225" path="m10793,14040r,-6225e" filled="f" strokeweight=".85pt">
              <v:path arrowok="t"/>
            </v:shape>
            <v:shape id="_x0000_s4082" style="position:absolute;left:5955;top:7823;width:2700;height:0" coordorigin="5955,7823" coordsize="2700,0" path="m5955,7823r2700,e" filled="f" strokeweight=".85pt">
              <v:path arrowok="t"/>
            </v:shape>
            <v:shape id="_x0000_s4081" style="position:absolute;left:5955;top:14033;width:2700;height:0" coordorigin="5955,14033" coordsize="2700,0" path="m5955,14033r2700,e" filled="f" strokeweight=".85pt">
              <v:path arrowok="t"/>
            </v:shape>
            <v:shape id="_x0000_s4080" style="position:absolute;left:5963;top:7815;width:0;height:6225" coordorigin="5963,7815" coordsize="0,6225" path="m5963,14040r,-6225e" filled="f" strokeweight=".85pt">
              <v:path arrowok="t"/>
            </v:shape>
            <v:shape id="_x0000_s4079" style="position:absolute;left:8648;top:7815;width:0;height:6225" coordorigin="8648,7815" coordsize="0,6225" path="m8648,14040r,-6225e" filled="f" strokeweight=".85pt">
              <v:path arrowok="t"/>
            </v:shape>
            <v:shape id="_x0000_s4078" style="position:absolute;left:3270;top:7823;width:2700;height:0" coordorigin="3270,7823" coordsize="2700,0" path="m3270,7823r2700,e" filled="f" strokeweight=".85pt">
              <v:path arrowok="t"/>
            </v:shape>
            <v:shape id="_x0000_s4077" style="position:absolute;left:3270;top:14033;width:2700;height:0" coordorigin="3270,14033" coordsize="2700,0" path="m3270,14033r2700,e" filled="f" strokeweight=".85pt">
              <v:path arrowok="t"/>
            </v:shape>
            <v:shape id="_x0000_s4076" style="position:absolute;left:3278;top:7815;width:0;height:6225" coordorigin="3278,7815" coordsize="0,6225" path="m3278,14040r,-6225e" filled="f" strokeweight=".85pt">
              <v:path arrowok="t"/>
            </v:shape>
            <v:shape id="_x0000_s4075" style="position:absolute;left:5963;top:7815;width:0;height:6225" coordorigin="5963,7815" coordsize="0,6225" path="m5963,14040r,-6225e" filled="f" strokeweight=".85pt">
              <v:path arrowok="t"/>
            </v:shape>
            <v:shape id="_x0000_s4074" style="position:absolute;left:1440;top:7823;width:1845;height:0" coordorigin="1440,7823" coordsize="1845,0" path="m1440,7823r1845,e" filled="f" strokeweight=".85pt">
              <v:path arrowok="t"/>
            </v:shape>
            <v:shape id="_x0000_s4073" style="position:absolute;left:1440;top:14033;width:1845;height:0" coordorigin="1440,14033" coordsize="1845,0" path="m1440,14033r1845,e" filled="f" strokeweight=".85pt">
              <v:path arrowok="t"/>
            </v:shape>
            <v:shape id="_x0000_s4072" style="position:absolute;left:1448;top:7815;width:0;height:6225" coordorigin="1448,7815" coordsize="0,6225" path="m1448,14040r,-6225e" filled="f" strokeweight=".85pt">
              <v:path arrowok="t"/>
            </v:shape>
            <v:shape id="_x0000_s4071" style="position:absolute;left:3278;top:7815;width:0;height:6225" coordorigin="3278,7815" coordsize="0,6225" path="m3278,14040r,-6225e" filled="f" strokeweight=".85pt">
              <v:path arrowok="t"/>
            </v:shape>
            <v:shape id="_x0000_s4070" style="position:absolute;left:1440;top:7823;width:9360;height:0" coordorigin="1440,7823" coordsize="9360,0" path="m1440,7823r9360,e" filled="f" strokeweight=".85pt">
              <v:path arrowok="t"/>
            </v:shape>
            <v:shape id="_x0000_s4069" style="position:absolute;left:1440;top:7313;width:9360;height:0" coordorigin="1440,7313" coordsize="9360,0" path="m1440,7313r9360,e" filled="f" strokeweight=".85pt">
              <v:path arrowok="t"/>
            </v:shape>
            <v:shape id="_x0000_s4068" style="position:absolute;left:1448;top:7305;width:0;height:525" coordorigin="1448,7305" coordsize="0,525" path="m1448,7830r,-525e" filled="f" strokeweight=".85pt">
              <v:path arrowok="t"/>
            </v:shape>
            <v:shape id="_x0000_s4067" style="position:absolute;left:10793;top:7305;width:0;height:525" coordorigin="10793,7305" coordsize="0,525" path="m10793,7830r,-525e" filled="f" strokeweight=".85pt">
              <v:path arrowok="t"/>
            </v:shape>
            <v:shape id="_x0000_s4066" style="position:absolute;left:8640;top:7313;width:2160;height:0" coordorigin="8640,7313" coordsize="2160,0" path="m8640,7313r2160,e" filled="f" strokeweight=".85pt">
              <v:path arrowok="t"/>
            </v:shape>
            <v:shape id="_x0000_s4065" style="position:absolute;left:8640;top:4523;width:2160;height:0" coordorigin="8640,4523" coordsize="2160,0" path="m8640,4523r2160,e" filled="f" strokeweight=".85pt">
              <v:path arrowok="t"/>
            </v:shape>
            <v:shape id="_x0000_s4064" style="position:absolute;left:8648;top:4515;width:0;height:2805" coordorigin="8648,4515" coordsize="0,2805" path="m8648,7320r,-2805e" filled="f" strokeweight=".85pt">
              <v:path arrowok="t"/>
            </v:shape>
            <v:shape id="_x0000_s4063" style="position:absolute;left:10793;top:4515;width:0;height:2805" coordorigin="10793,4515" coordsize="0,2805" path="m10793,7320r,-2805e" filled="f" strokeweight=".85pt">
              <v:path arrowok="t"/>
            </v:shape>
            <v:shape id="_x0000_s4062" style="position:absolute;left:5955;top:4523;width:2700;height:0" coordorigin="5955,4523" coordsize="2700,0" path="m5955,4523r2700,e" filled="f" strokeweight=".85pt">
              <v:path arrowok="t"/>
            </v:shape>
            <v:shape id="_x0000_s4061" style="position:absolute;left:5955;top:7313;width:2700;height:0" coordorigin="5955,7313" coordsize="2700,0" path="m5955,7313r2700,e" filled="f" strokeweight=".85pt">
              <v:path arrowok="t"/>
            </v:shape>
            <v:shape id="_x0000_s4060" style="position:absolute;left:5963;top:4515;width:0;height:2805" coordorigin="5963,4515" coordsize="0,2805" path="m5963,7320r,-2805e" filled="f" strokeweight=".85pt">
              <v:path arrowok="t"/>
            </v:shape>
            <v:shape id="_x0000_s4059" style="position:absolute;left:8648;top:4515;width:0;height:2805" coordorigin="8648,4515" coordsize="0,2805" path="m8648,7320r,-2805e" filled="f" strokeweight=".85pt">
              <v:path arrowok="t"/>
            </v:shape>
            <v:shape id="_x0000_s4058" style="position:absolute;left:3270;top:4523;width:2700;height:0" coordorigin="3270,4523" coordsize="2700,0" path="m3270,4523r2700,e" filled="f" strokeweight=".85pt">
              <v:path arrowok="t"/>
            </v:shape>
            <v:shape id="_x0000_s4057" style="position:absolute;left:3270;top:7313;width:2700;height:0" coordorigin="3270,7313" coordsize="2700,0" path="m3270,7313r2700,e" filled="f" strokeweight=".85pt">
              <v:path arrowok="t"/>
            </v:shape>
            <v:shape id="_x0000_s4056" style="position:absolute;left:3278;top:4515;width:0;height:2805" coordorigin="3278,4515" coordsize="0,2805" path="m3278,7320r,-2805e" filled="f" strokeweight=".85pt">
              <v:path arrowok="t"/>
            </v:shape>
            <v:shape id="_x0000_s4055" style="position:absolute;left:5963;top:4515;width:0;height:2805" coordorigin="5963,4515" coordsize="0,2805" path="m5963,7320r,-2805e" filled="f" strokeweight=".85pt">
              <v:path arrowok="t"/>
            </v:shape>
            <v:shape id="_x0000_s4054" style="position:absolute;left:1440;top:4523;width:1845;height:0" coordorigin="1440,4523" coordsize="1845,0" path="m1440,4523r1845,e" filled="f" strokeweight=".85pt">
              <v:path arrowok="t"/>
            </v:shape>
            <v:shape id="_x0000_s4053" style="position:absolute;left:1440;top:7313;width:1845;height:0" coordorigin="1440,7313" coordsize="1845,0" path="m1440,7313r1845,e" filled="f" strokeweight=".85pt">
              <v:path arrowok="t"/>
            </v:shape>
            <v:shape id="_x0000_s4052" style="position:absolute;left:1448;top:4515;width:0;height:2805" coordorigin="1448,4515" coordsize="0,2805" path="m1448,7320r,-2805e" filled="f" strokeweight=".85pt">
              <v:path arrowok="t"/>
            </v:shape>
            <v:shape id="_x0000_s4051" style="position:absolute;left:3278;top:4515;width:0;height:2805" coordorigin="3278,4515" coordsize="0,2805" path="m3278,7320r,-2805e" filled="f" strokeweight=".85pt">
              <v:path arrowok="t"/>
            </v:shape>
            <v:shape id="_x0000_s4050" style="position:absolute;left:8640;top:4523;width:2160;height:0" coordorigin="8640,4523" coordsize="2160,0" path="m8640,4523r2160,e" filled="f" strokeweight=".85pt">
              <v:path arrowok="t"/>
            </v:shape>
            <v:shape id="_x0000_s4049" style="position:absolute;left:8640;top:1448;width:2160;height:0" coordorigin="8640,1448" coordsize="2160,0" path="m8640,1448r2160,e" filled="f" strokeweight=".85pt">
              <v:path arrowok="t"/>
            </v:shape>
            <v:shape id="_x0000_s4048" style="position:absolute;left:8648;top:1440;width:0;height:3090" coordorigin="8648,1440" coordsize="0,3090" path="m8648,4530r,-3090e" filled="f" strokeweight=".85pt">
              <v:path arrowok="t"/>
            </v:shape>
            <v:shape id="_x0000_s4047" style="position:absolute;left:10793;top:1440;width:0;height:3090" coordorigin="10793,1440" coordsize="0,3090" path="m10793,4530r,-3090e" filled="f" strokeweight=".85pt">
              <v:path arrowok="t"/>
            </v:shape>
            <v:shape id="_x0000_s4046" style="position:absolute;left:5955;top:1448;width:2700;height:0" coordorigin="5955,1448" coordsize="2700,0" path="m5955,1448r2700,e" filled="f" strokeweight=".85pt">
              <v:path arrowok="t"/>
            </v:shape>
            <v:shape id="_x0000_s4045" style="position:absolute;left:5955;top:4523;width:2700;height:0" coordorigin="5955,4523" coordsize="2700,0" path="m5955,4523r2700,e" filled="f" strokeweight=".85pt">
              <v:path arrowok="t"/>
            </v:shape>
            <v:shape id="_x0000_s4044" style="position:absolute;left:5963;top:1440;width:0;height:3090" coordorigin="5963,1440" coordsize="0,3090" path="m5963,4530r,-3090e" filled="f" strokeweight=".85pt">
              <v:path arrowok="t"/>
            </v:shape>
            <v:shape id="_x0000_s4043" style="position:absolute;left:8648;top:1440;width:0;height:3090" coordorigin="8648,1440" coordsize="0,3090" path="m8648,4530r,-3090e" filled="f" strokeweight=".85pt">
              <v:path arrowok="t"/>
            </v:shape>
            <v:shape id="_x0000_s4042" style="position:absolute;left:3270;top:1448;width:2700;height:0" coordorigin="3270,1448" coordsize="2700,0" path="m3270,1448r2700,e" filled="f" strokeweight=".85pt">
              <v:path arrowok="t"/>
            </v:shape>
            <v:shape id="_x0000_s4041" style="position:absolute;left:3270;top:4523;width:2700;height:0" coordorigin="3270,4523" coordsize="2700,0" path="m3270,4523r2700,e" filled="f" strokeweight=".85pt">
              <v:path arrowok="t"/>
            </v:shape>
            <v:shape id="_x0000_s4040" style="position:absolute;left:3278;top:1440;width:0;height:3090" coordorigin="3278,1440" coordsize="0,3090" path="m3278,4530r,-3090e" filled="f" strokeweight=".85pt">
              <v:path arrowok="t"/>
            </v:shape>
            <v:shape id="_x0000_s4039" style="position:absolute;left:5963;top:1440;width:0;height:3090" coordorigin="5963,1440" coordsize="0,3090" path="m5963,4530r,-3090e" filled="f" strokeweight=".85pt">
              <v:path arrowok="t"/>
            </v:shape>
            <v:shape id="_x0000_s4038" style="position:absolute;left:1440;top:1448;width:1845;height:0" coordorigin="1440,1448" coordsize="1845,0" path="m1440,1448r1845,e" filled="f" strokeweight=".85pt">
              <v:path arrowok="t"/>
            </v:shape>
            <v:shape id="_x0000_s4037" style="position:absolute;left:1440;top:4523;width:1845;height:0" coordorigin="1440,4523" coordsize="1845,0" path="m1440,4523r1845,e" filled="f" strokeweight=".85pt">
              <v:path arrowok="t"/>
            </v:shape>
            <v:shape id="_x0000_s4036" style="position:absolute;left:1448;top:1440;width:0;height:3090" coordorigin="1448,1440" coordsize="0,3090" path="m1448,4530r,-3090e" filled="f" strokeweight=".85pt">
              <v:path arrowok="t"/>
            </v:shape>
            <v:shape id="_x0000_s4035" style="position:absolute;left:3278;top:1440;width:0;height:3090" coordorigin="3278,1440" coordsize="0,3090" path="m3278,4530r,-3090e" filled="f" strokeweight=".85pt">
              <v:path arrowok="t"/>
            </v:shape>
            <w10:wrap anchorx="page" anchory="page"/>
          </v:group>
        </w:pict>
      </w:r>
      <w:r>
        <w:rPr>
          <w:rFonts w:ascii="Arial" w:eastAsia="Arial" w:hAnsi="Arial" w:cs="Arial"/>
          <w:sz w:val="24"/>
          <w:szCs w:val="24"/>
        </w:rPr>
        <w:t>Human</w:t>
      </w:r>
    </w:p>
    <w:p w:rsidR="009A28D4" w:rsidRDefault="007A2635">
      <w:pPr>
        <w:spacing w:before="9"/>
        <w:ind w:left="205" w:right="-56"/>
        <w:rPr>
          <w:rFonts w:ascii="Arial" w:eastAsia="Arial" w:hAnsi="Arial" w:cs="Arial"/>
          <w:sz w:val="24"/>
          <w:szCs w:val="24"/>
        </w:rPr>
      </w:pPr>
      <w:r>
        <w:rPr>
          <w:rFonts w:ascii="Arial" w:eastAsia="Arial" w:hAnsi="Arial" w:cs="Arial"/>
          <w:sz w:val="24"/>
          <w:szCs w:val="24"/>
        </w:rPr>
        <w:t>Resources</w:t>
      </w:r>
    </w:p>
    <w:p w:rsidR="009A28D4" w:rsidRDefault="007A2635">
      <w:pPr>
        <w:spacing w:before="29" w:line="247" w:lineRule="auto"/>
        <w:ind w:right="-41"/>
        <w:rPr>
          <w:rFonts w:ascii="Arial" w:eastAsia="Arial" w:hAnsi="Arial" w:cs="Arial"/>
          <w:sz w:val="24"/>
          <w:szCs w:val="24"/>
        </w:rPr>
      </w:pPr>
      <w:r>
        <w:br w:type="column"/>
      </w:r>
      <w:r>
        <w:rPr>
          <w:rFonts w:ascii="Arial" w:eastAsia="Arial" w:hAnsi="Arial" w:cs="Arial"/>
          <w:sz w:val="24"/>
          <w:szCs w:val="24"/>
        </w:rPr>
        <w:lastRenderedPageBreak/>
        <w:t>Retail manpower of Digital Walker are mostly employed by manpower agencies.</w:t>
      </w:r>
    </w:p>
    <w:p w:rsidR="009A28D4" w:rsidRDefault="007A2635">
      <w:pPr>
        <w:spacing w:before="29" w:line="247" w:lineRule="auto"/>
        <w:ind w:right="79" w:firstLine="67"/>
        <w:rPr>
          <w:rFonts w:ascii="Arial" w:eastAsia="Arial" w:hAnsi="Arial" w:cs="Arial"/>
          <w:sz w:val="24"/>
          <w:szCs w:val="24"/>
        </w:rPr>
      </w:pPr>
      <w:r>
        <w:br w:type="column"/>
      </w:r>
      <w:r>
        <w:rPr>
          <w:rFonts w:ascii="Arial" w:eastAsia="Arial" w:hAnsi="Arial" w:cs="Arial"/>
          <w:sz w:val="24"/>
          <w:szCs w:val="24"/>
        </w:rPr>
        <w:lastRenderedPageBreak/>
        <w:t xml:space="preserve">It is a strategic move, however can be a target for regulatory agencies that addresses the cry </w:t>
      </w:r>
      <w:r>
        <w:rPr>
          <w:rFonts w:ascii="Arial" w:eastAsia="Arial" w:hAnsi="Arial" w:cs="Arial"/>
          <w:sz w:val="24"/>
          <w:szCs w:val="24"/>
        </w:rPr>
        <w:t>of the nation regarding</w:t>
      </w:r>
    </w:p>
    <w:p w:rsidR="009A28D4" w:rsidRDefault="007A2635">
      <w:pPr>
        <w:spacing w:line="247" w:lineRule="auto"/>
        <w:ind w:right="-41"/>
        <w:rPr>
          <w:rFonts w:ascii="Arial" w:eastAsia="Arial" w:hAnsi="Arial" w:cs="Arial"/>
          <w:sz w:val="24"/>
          <w:szCs w:val="24"/>
        </w:rPr>
      </w:pPr>
      <w:r>
        <w:rPr>
          <w:rFonts w:ascii="Arial" w:eastAsia="Arial" w:hAnsi="Arial" w:cs="Arial"/>
          <w:sz w:val="24"/>
          <w:szCs w:val="24"/>
        </w:rPr>
        <w:t>contractualization. This also limits the</w:t>
      </w:r>
    </w:p>
    <w:p w:rsidR="009A28D4" w:rsidRDefault="007A2635">
      <w:pPr>
        <w:spacing w:line="247" w:lineRule="auto"/>
        <w:ind w:right="53"/>
        <w:rPr>
          <w:rFonts w:ascii="Arial" w:eastAsia="Arial" w:hAnsi="Arial" w:cs="Arial"/>
          <w:sz w:val="24"/>
          <w:szCs w:val="24"/>
        </w:rPr>
      </w:pPr>
      <w:r>
        <w:rPr>
          <w:rFonts w:ascii="Arial" w:eastAsia="Arial" w:hAnsi="Arial" w:cs="Arial"/>
          <w:sz w:val="24"/>
          <w:szCs w:val="24"/>
        </w:rPr>
        <w:t>influence of management towards the culture of the people because by law, the contractual staff should not be managed by Digital Walker. Digital Walker also does not have</w:t>
      </w:r>
    </w:p>
    <w:p w:rsidR="009A28D4" w:rsidRDefault="007A2635">
      <w:pPr>
        <w:spacing w:line="247" w:lineRule="auto"/>
        <w:ind w:right="-41"/>
        <w:jc w:val="both"/>
        <w:rPr>
          <w:rFonts w:ascii="Arial" w:eastAsia="Arial" w:hAnsi="Arial" w:cs="Arial"/>
          <w:sz w:val="24"/>
          <w:szCs w:val="24"/>
        </w:rPr>
      </w:pPr>
      <w:r>
        <w:rPr>
          <w:rFonts w:ascii="Arial" w:eastAsia="Arial" w:hAnsi="Arial" w:cs="Arial"/>
          <w:sz w:val="24"/>
          <w:szCs w:val="24"/>
        </w:rPr>
        <w:t>control over the quality of hires, it can only rely on the guarantee of</w:t>
      </w:r>
    </w:p>
    <w:p w:rsidR="009A28D4" w:rsidRDefault="007A2635">
      <w:pPr>
        <w:rPr>
          <w:rFonts w:ascii="Arial" w:eastAsia="Arial" w:hAnsi="Arial" w:cs="Arial"/>
          <w:sz w:val="24"/>
          <w:szCs w:val="24"/>
        </w:rPr>
      </w:pPr>
      <w:r>
        <w:rPr>
          <w:rFonts w:ascii="Arial" w:eastAsia="Arial" w:hAnsi="Arial" w:cs="Arial"/>
          <w:sz w:val="24"/>
          <w:szCs w:val="24"/>
        </w:rPr>
        <w:t>the agency.</w:t>
      </w:r>
    </w:p>
    <w:p w:rsidR="009A28D4" w:rsidRDefault="007A2635">
      <w:pPr>
        <w:spacing w:before="29"/>
        <w:rPr>
          <w:rFonts w:ascii="Arial" w:eastAsia="Arial" w:hAnsi="Arial" w:cs="Arial"/>
          <w:sz w:val="24"/>
          <w:szCs w:val="24"/>
        </w:rPr>
        <w:sectPr w:rsidR="009A28D4">
          <w:type w:val="continuous"/>
          <w:pgSz w:w="12240" w:h="15840"/>
          <w:pgMar w:top="1380" w:right="1440" w:bottom="280" w:left="1340" w:header="720" w:footer="720" w:gutter="0"/>
          <w:cols w:num="4" w:space="720" w:equalWidth="0">
            <w:col w:w="1353" w:space="682"/>
            <w:col w:w="2215" w:space="470"/>
            <w:col w:w="2455" w:space="635"/>
            <w:col w:w="1650"/>
          </w:cols>
        </w:sectPr>
      </w:pPr>
      <w:r>
        <w:br w:type="column"/>
      </w:r>
      <w:r>
        <w:rPr>
          <w:rFonts w:ascii="Arial" w:eastAsia="Arial" w:hAnsi="Arial" w:cs="Arial"/>
          <w:sz w:val="24"/>
          <w:szCs w:val="24"/>
        </w:rPr>
        <w:lastRenderedPageBreak/>
        <w:t>Weakness</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0" w:line="260" w:lineRule="exact"/>
        <w:rPr>
          <w:sz w:val="26"/>
          <w:szCs w:val="26"/>
        </w:rPr>
        <w:sectPr w:rsidR="009A28D4">
          <w:pgSz w:w="12240" w:h="15840"/>
          <w:pgMar w:top="660" w:right="1340" w:bottom="280" w:left="1340" w:header="421" w:footer="0" w:gutter="0"/>
          <w:cols w:space="720"/>
        </w:sectPr>
      </w:pPr>
    </w:p>
    <w:p w:rsidR="009A28D4" w:rsidRDefault="007A2635">
      <w:pPr>
        <w:spacing w:before="29"/>
        <w:ind w:left="205" w:right="-61"/>
        <w:rPr>
          <w:rFonts w:ascii="Arial" w:eastAsia="Arial" w:hAnsi="Arial" w:cs="Arial"/>
          <w:sz w:val="24"/>
          <w:szCs w:val="24"/>
        </w:rPr>
      </w:pPr>
      <w:r>
        <w:rPr>
          <w:rFonts w:ascii="Arial" w:eastAsia="Arial" w:hAnsi="Arial" w:cs="Arial"/>
          <w:sz w:val="24"/>
          <w:szCs w:val="24"/>
        </w:rPr>
        <w:lastRenderedPageBreak/>
        <w:t>Information</w:t>
      </w:r>
    </w:p>
    <w:p w:rsidR="009A28D4" w:rsidRDefault="007A2635">
      <w:pPr>
        <w:spacing w:before="9"/>
        <w:ind w:left="205"/>
        <w:rPr>
          <w:rFonts w:ascii="Arial" w:eastAsia="Arial" w:hAnsi="Arial" w:cs="Arial"/>
          <w:sz w:val="24"/>
          <w:szCs w:val="24"/>
        </w:rPr>
      </w:pPr>
      <w:r>
        <w:rPr>
          <w:rFonts w:ascii="Arial" w:eastAsia="Arial" w:hAnsi="Arial" w:cs="Arial"/>
          <w:sz w:val="24"/>
          <w:szCs w:val="24"/>
        </w:rPr>
        <w:t>Systems</w:t>
      </w:r>
    </w:p>
    <w:p w:rsidR="009A28D4" w:rsidRDefault="007A2635">
      <w:pPr>
        <w:spacing w:before="29" w:line="247" w:lineRule="auto"/>
        <w:ind w:right="-41"/>
        <w:rPr>
          <w:rFonts w:ascii="Arial" w:eastAsia="Arial" w:hAnsi="Arial" w:cs="Arial"/>
          <w:sz w:val="24"/>
          <w:szCs w:val="24"/>
        </w:rPr>
      </w:pPr>
      <w:r>
        <w:br w:type="column"/>
      </w:r>
      <w:r>
        <w:rPr>
          <w:rFonts w:ascii="Arial" w:eastAsia="Arial" w:hAnsi="Arial" w:cs="Arial"/>
          <w:sz w:val="24"/>
          <w:szCs w:val="24"/>
        </w:rPr>
        <w:lastRenderedPageBreak/>
        <w:t>Same as other department, the information systems part of Digital Walker is</w:t>
      </w:r>
      <w:r>
        <w:rPr>
          <w:rFonts w:ascii="Arial" w:eastAsia="Arial" w:hAnsi="Arial" w:cs="Arial"/>
          <w:sz w:val="24"/>
          <w:szCs w:val="24"/>
        </w:rPr>
        <w:t xml:space="preserve"> managed by the parent company, Digits Trading Corp.</w:t>
      </w:r>
    </w:p>
    <w:p w:rsidR="009A28D4" w:rsidRDefault="007A2635">
      <w:pPr>
        <w:spacing w:line="247" w:lineRule="auto"/>
        <w:ind w:right="226"/>
        <w:rPr>
          <w:rFonts w:ascii="Arial" w:eastAsia="Arial" w:hAnsi="Arial" w:cs="Arial"/>
          <w:sz w:val="24"/>
          <w:szCs w:val="24"/>
        </w:rPr>
      </w:pPr>
      <w:r>
        <w:rPr>
          <w:rFonts w:ascii="Arial" w:eastAsia="Arial" w:hAnsi="Arial" w:cs="Arial"/>
          <w:sz w:val="24"/>
          <w:szCs w:val="24"/>
        </w:rPr>
        <w:t>Currently they use POS systems to monitor sales and inventory. However, the POS system is inconsistent in reflecting sales and inventory in the back end.</w:t>
      </w:r>
    </w:p>
    <w:p w:rsidR="009A28D4" w:rsidRDefault="007A2635">
      <w:pPr>
        <w:spacing w:before="29" w:line="247" w:lineRule="auto"/>
        <w:ind w:right="-41"/>
        <w:rPr>
          <w:rFonts w:ascii="Arial" w:eastAsia="Arial" w:hAnsi="Arial" w:cs="Arial"/>
          <w:sz w:val="24"/>
          <w:szCs w:val="24"/>
        </w:rPr>
      </w:pPr>
      <w:r>
        <w:br w:type="column"/>
      </w:r>
      <w:r>
        <w:rPr>
          <w:rFonts w:ascii="Arial" w:eastAsia="Arial" w:hAnsi="Arial" w:cs="Arial"/>
          <w:sz w:val="24"/>
          <w:szCs w:val="24"/>
        </w:rPr>
        <w:lastRenderedPageBreak/>
        <w:t>Automating the inventory management of stores, a</w:t>
      </w:r>
      <w:r>
        <w:rPr>
          <w:rFonts w:ascii="Arial" w:eastAsia="Arial" w:hAnsi="Arial" w:cs="Arial"/>
          <w:sz w:val="24"/>
          <w:szCs w:val="24"/>
        </w:rPr>
        <w:t>nd sales transaction should decrease transaction time and cost. However, with the inconsistencies, it only incurs additional cost</w:t>
      </w:r>
    </w:p>
    <w:p w:rsidR="009A28D4" w:rsidRDefault="007A2635">
      <w:pPr>
        <w:spacing w:line="247" w:lineRule="auto"/>
        <w:ind w:right="105"/>
        <w:jc w:val="both"/>
        <w:rPr>
          <w:rFonts w:ascii="Arial" w:eastAsia="Arial" w:hAnsi="Arial" w:cs="Arial"/>
          <w:sz w:val="24"/>
          <w:szCs w:val="24"/>
        </w:rPr>
      </w:pPr>
      <w:r>
        <w:rPr>
          <w:rFonts w:ascii="Arial" w:eastAsia="Arial" w:hAnsi="Arial" w:cs="Arial"/>
          <w:sz w:val="24"/>
          <w:szCs w:val="24"/>
        </w:rPr>
        <w:t>to check for accuracy and parallel a manual transaction.</w:t>
      </w:r>
    </w:p>
    <w:p w:rsidR="009A28D4" w:rsidRDefault="007A2635">
      <w:pPr>
        <w:spacing w:before="29"/>
        <w:rPr>
          <w:rFonts w:ascii="Arial" w:eastAsia="Arial" w:hAnsi="Arial" w:cs="Arial"/>
          <w:sz w:val="24"/>
          <w:szCs w:val="24"/>
        </w:rPr>
        <w:sectPr w:rsidR="009A28D4">
          <w:type w:val="continuous"/>
          <w:pgSz w:w="12240" w:h="15840"/>
          <w:pgMar w:top="1380" w:right="1340" w:bottom="280" w:left="1340" w:header="720" w:footer="720" w:gutter="0"/>
          <w:cols w:num="4" w:space="720" w:equalWidth="0">
            <w:col w:w="1406" w:space="629"/>
            <w:col w:w="2469" w:space="216"/>
            <w:col w:w="2442" w:space="648"/>
            <w:col w:w="1750"/>
          </w:cols>
        </w:sectPr>
      </w:pPr>
      <w:r>
        <w:br w:type="column"/>
      </w:r>
      <w:r>
        <w:rPr>
          <w:rFonts w:ascii="Arial" w:eastAsia="Arial" w:hAnsi="Arial" w:cs="Arial"/>
          <w:sz w:val="24"/>
          <w:szCs w:val="24"/>
        </w:rPr>
        <w:lastRenderedPageBreak/>
        <w:t>Weakness</w:t>
      </w:r>
    </w:p>
    <w:p w:rsidR="009A28D4" w:rsidRDefault="009A28D4">
      <w:pPr>
        <w:spacing w:before="6" w:line="180" w:lineRule="exact"/>
        <w:rPr>
          <w:sz w:val="19"/>
          <w:szCs w:val="19"/>
        </w:rPr>
        <w:sectPr w:rsidR="009A28D4">
          <w:type w:val="continuous"/>
          <w:pgSz w:w="12240" w:h="15840"/>
          <w:pgMar w:top="1380" w:right="1340" w:bottom="280" w:left="1340" w:header="720" w:footer="720" w:gutter="0"/>
          <w:cols w:space="720"/>
        </w:sectPr>
      </w:pPr>
    </w:p>
    <w:p w:rsidR="009A28D4" w:rsidRDefault="007A2635">
      <w:pPr>
        <w:spacing w:before="29"/>
        <w:ind w:left="205" w:right="-61"/>
        <w:rPr>
          <w:rFonts w:ascii="Arial" w:eastAsia="Arial" w:hAnsi="Arial" w:cs="Arial"/>
          <w:sz w:val="24"/>
          <w:szCs w:val="24"/>
        </w:rPr>
      </w:pPr>
      <w:r>
        <w:rPr>
          <w:rFonts w:ascii="Arial" w:eastAsia="Arial" w:hAnsi="Arial" w:cs="Arial"/>
          <w:sz w:val="24"/>
          <w:szCs w:val="24"/>
        </w:rPr>
        <w:lastRenderedPageBreak/>
        <w:t>Research and</w:t>
      </w:r>
    </w:p>
    <w:p w:rsidR="009A28D4" w:rsidRDefault="007A2635">
      <w:pPr>
        <w:spacing w:before="9"/>
        <w:ind w:left="205"/>
        <w:rPr>
          <w:rFonts w:ascii="Arial" w:eastAsia="Arial" w:hAnsi="Arial" w:cs="Arial"/>
          <w:sz w:val="24"/>
          <w:szCs w:val="24"/>
        </w:rPr>
      </w:pPr>
      <w:r>
        <w:pict>
          <v:group id="_x0000_s3985" style="position:absolute;left:0;text-align:left;margin-left:71.6pt;margin-top:71.6pt;width:468.85pt;height:519.85pt;z-index:-6303;mso-position-horizontal-relative:page;mso-position-vertical-relative:page" coordorigin="1432,1432" coordsize="9377,10397">
            <v:shape id="_x0000_s4033" style="position:absolute;left:8640;top:9023;width:2160;height:0" coordorigin="8640,9023" coordsize="2160,0" path="m8640,9023r2160,e" filled="f" strokeweight=".85pt">
              <v:path arrowok="t"/>
            </v:shape>
            <v:shape id="_x0000_s4032" style="position:absolute;left:8640;top:11813;width:2160;height:0" coordorigin="8640,11813" coordsize="2160,0" path="m8640,11813r2160,e" filled="f" strokeweight=".85pt">
              <v:path arrowok="t"/>
            </v:shape>
            <v:shape id="_x0000_s4031" style="position:absolute;left:8648;top:9015;width:0;height:2805" coordorigin="8648,9015" coordsize="0,2805" path="m8648,11820r,-2805e" filled="f" strokeweight=".85pt">
              <v:path arrowok="t"/>
            </v:shape>
            <v:shape id="_x0000_s4030" style="position:absolute;left:10793;top:9015;width:0;height:2805" coordorigin="10793,9015" coordsize="0,2805" path="m10793,11820r,-2805e" filled="f" strokeweight=".85pt">
              <v:path arrowok="t"/>
            </v:shape>
            <v:shape id="_x0000_s4029" style="position:absolute;left:5955;top:9023;width:2700;height:0" coordorigin="5955,9023" coordsize="2700,0" path="m5955,9023r2700,e" filled="f" strokeweight=".85pt">
              <v:path arrowok="t"/>
            </v:shape>
            <v:shape id="_x0000_s4028" style="position:absolute;left:5955;top:11813;width:2700;height:0" coordorigin="5955,11813" coordsize="2700,0" path="m5955,11813r2700,e" filled="f" strokeweight=".85pt">
              <v:path arrowok="t"/>
            </v:shape>
            <v:shape id="_x0000_s4027" style="position:absolute;left:5963;top:9015;width:0;height:2805" coordorigin="5963,9015" coordsize="0,2805" path="m5963,11820r,-2805e" filled="f" strokeweight=".85pt">
              <v:path arrowok="t"/>
            </v:shape>
            <v:shape id="_x0000_s4026" style="position:absolute;left:8648;top:9015;width:0;height:2805" coordorigin="8648,9015" coordsize="0,2805" path="m8648,11820r,-2805e" filled="f" strokeweight=".85pt">
              <v:path arrowok="t"/>
            </v:shape>
            <v:shape id="_x0000_s4025" style="position:absolute;left:3270;top:9023;width:2700;height:0" coordorigin="3270,9023" coordsize="2700,0" path="m3270,9023r2700,e" filled="f" strokeweight=".85pt">
              <v:path arrowok="t"/>
            </v:shape>
            <v:shape id="_x0000_s4024" style="position:absolute;left:3270;top:11813;width:2700;height:0" coordorigin="3270,11813" coordsize="2700,0" path="m3270,11813r2700,e" filled="f" strokeweight=".85pt">
              <v:path arrowok="t"/>
            </v:shape>
            <v:shape id="_x0000_s4023" style="position:absolute;left:3278;top:9015;width:0;height:2805" coordorigin="3278,9015" coordsize="0,2805" path="m3278,11820r,-2805e" filled="f" strokeweight=".85pt">
              <v:path arrowok="t"/>
            </v:shape>
            <v:shape id="_x0000_s4022" style="position:absolute;left:5963;top:9015;width:0;height:2805" coordorigin="5963,9015" coordsize="0,2805" path="m5963,11820r,-2805e" filled="f" strokeweight=".85pt">
              <v:path arrowok="t"/>
            </v:shape>
            <v:shape id="_x0000_s4021" style="position:absolute;left:1440;top:9023;width:1845;height:0" coordorigin="1440,9023" coordsize="1845,0" path="m1440,9023r1845,e" filled="f" strokeweight=".85pt">
              <v:path arrowok="t"/>
            </v:shape>
            <v:shape id="_x0000_s4020" style="position:absolute;left:1440;top:11813;width:1845;height:0" coordorigin="1440,11813" coordsize="1845,0" path="m1440,11813r1845,e" filled="f" strokeweight=".85pt">
              <v:path arrowok="t"/>
            </v:shape>
            <v:shape id="_x0000_s4019" style="position:absolute;left:1448;top:9015;width:0;height:2805" coordorigin="1448,9015" coordsize="0,2805" path="m1448,11820r,-2805e" filled="f" strokeweight=".85pt">
              <v:path arrowok="t"/>
            </v:shape>
            <v:shape id="_x0000_s4018" style="position:absolute;left:3278;top:9015;width:0;height:2805" coordorigin="3278,9015" coordsize="0,2805" path="m3278,11820r,-2805e" filled="f" strokeweight=".85pt">
              <v:path arrowok="t"/>
            </v:shape>
            <v:shape id="_x0000_s4017" style="position:absolute;left:8640;top:9023;width:2160;height:0" coordorigin="8640,9023" coordsize="2160,0" path="m8640,9023r2160,e" filled="f" strokeweight=".85pt">
              <v:path arrowok="t"/>
            </v:shape>
            <v:shape id="_x0000_s4016" style="position:absolute;left:8640;top:6233;width:2160;height:0" coordorigin="8640,6233" coordsize="2160,0" path="m8640,6233r2160,e" filled="f" strokeweight=".85pt">
              <v:path arrowok="t"/>
            </v:shape>
            <v:shape id="_x0000_s4015" style="position:absolute;left:8648;top:6225;width:0;height:2805" coordorigin="8648,6225" coordsize="0,2805" path="m8648,9030r,-2805e" filled="f" strokeweight=".85pt">
              <v:path arrowok="t"/>
            </v:shape>
            <v:shape id="_x0000_s4014" style="position:absolute;left:10793;top:6225;width:0;height:2805" coordorigin="10793,6225" coordsize="0,2805" path="m10793,9030r,-2805e" filled="f" strokeweight=".85pt">
              <v:path arrowok="t"/>
            </v:shape>
            <v:shape id="_x0000_s4013" style="position:absolute;left:5955;top:6233;width:2700;height:0" coordorigin="5955,6233" coordsize="2700,0" path="m5955,6233r2700,e" filled="f" strokeweight=".85pt">
              <v:path arrowok="t"/>
            </v:shape>
            <v:shape id="_x0000_s4012" style="position:absolute;left:5955;top:9023;width:2700;height:0" coordorigin="5955,9023" coordsize="2700,0" path="m5955,9023r2700,e" filled="f" strokeweight=".85pt">
              <v:path arrowok="t"/>
            </v:shape>
            <v:shape id="_x0000_s4011" style="position:absolute;left:5963;top:6225;width:0;height:2805" coordorigin="5963,6225" coordsize="0,2805" path="m5963,9030r,-2805e" filled="f" strokeweight=".85pt">
              <v:path arrowok="t"/>
            </v:shape>
            <v:shape id="_x0000_s4010" style="position:absolute;left:8648;top:6225;width:0;height:2805" coordorigin="8648,6225" coordsize="0,2805" path="m8648,9030r,-2805e" filled="f" strokeweight=".85pt">
              <v:path arrowok="t"/>
            </v:shape>
            <v:shape id="_x0000_s4009" style="position:absolute;left:3270;top:6233;width:2700;height:0" coordorigin="3270,6233" coordsize="2700,0" path="m3270,6233r2700,e" filled="f" strokeweight=".85pt">
              <v:path arrowok="t"/>
            </v:shape>
            <v:shape id="_x0000_s4008" style="position:absolute;left:3270;top:9023;width:2700;height:0" coordorigin="3270,9023" coordsize="2700,0" path="m3270,9023r2700,e" filled="f" strokeweight=".85pt">
              <v:path arrowok="t"/>
            </v:shape>
            <v:shape id="_x0000_s4007" style="position:absolute;left:3278;top:6225;width:0;height:2805" coordorigin="3278,6225" coordsize="0,2805" path="m3278,9030r,-2805e" filled="f" strokeweight=".85pt">
              <v:path arrowok="t"/>
            </v:shape>
            <v:shape id="_x0000_s4006" style="position:absolute;left:5963;top:6225;width:0;height:2805" coordorigin="5963,6225" coordsize="0,2805" path="m5963,9030r,-2805e" filled="f" strokeweight=".85pt">
              <v:path arrowok="t"/>
            </v:shape>
            <v:shape id="_x0000_s4005" style="position:absolute;left:1440;top:6233;width:1845;height:0" coordorigin="1440,6233" coordsize="1845,0" path="m1440,6233r1845,e" filled="f" strokeweight=".85pt">
              <v:path arrowok="t"/>
            </v:shape>
            <v:shape id="_x0000_s4004" style="position:absolute;left:1440;top:9023;width:1845;height:0" coordorigin="1440,9023" coordsize="1845,0" path="m1440,9023r1845,e" filled="f" strokeweight=".85pt">
              <v:path arrowok="t"/>
            </v:shape>
            <v:shape id="_x0000_s4003" style="position:absolute;left:1448;top:6225;width:0;height:2805" coordorigin="1448,6225" coordsize="0,2805" path="m1448,9030r,-2805e" filled="f" strokeweight=".85pt">
              <v:path arrowok="t"/>
            </v:shape>
            <v:shape id="_x0000_s4002" style="position:absolute;left:3278;top:6225;width:0;height:2805" coordorigin="3278,6225" coordsize="0,2805" path="m3278,9030r,-2805e" filled="f" strokeweight=".85pt">
              <v:path arrowok="t"/>
            </v:shape>
            <v:shape id="_x0000_s4001" style="position:absolute;left:8640;top:6233;width:2160;height:0" coordorigin="8640,6233" coordsize="2160,0" path="m8640,6233r2160,e" filled="f" strokeweight=".85pt">
              <v:path arrowok="t"/>
            </v:shape>
            <v:shape id="_x0000_s4000" style="position:absolute;left:8640;top:1448;width:2160;height:0" coordorigin="8640,1448" coordsize="2160,0" path="m8640,1448r2160,e" filled="f" strokeweight=".85pt">
              <v:path arrowok="t"/>
            </v:shape>
            <v:shape id="_x0000_s3999" style="position:absolute;left:8648;top:1440;width:0;height:4800" coordorigin="8648,1440" coordsize="0,4800" path="m8648,6240r,-4800e" filled="f" strokeweight=".85pt">
              <v:path arrowok="t"/>
            </v:shape>
            <v:shape id="_x0000_s3998" style="position:absolute;left:10793;top:1440;width:0;height:4800" coordorigin="10793,1440" coordsize="0,4800" path="m10793,6240r,-4800e" filled="f" strokeweight=".85pt">
              <v:path arrowok="t"/>
            </v:shape>
            <v:shape id="_x0000_s3997" style="position:absolute;left:5955;top:1448;width:2700;height:0" coordorigin="5955,1448" coordsize="2700,0" path="m5955,1448r2700,e" filled="f" strokeweight=".85pt">
              <v:path arrowok="t"/>
            </v:shape>
            <v:shape id="_x0000_s3996" style="position:absolute;left:5955;top:6233;width:2700;height:0" coordorigin="5955,6233" coordsize="2700,0" path="m5955,6233r2700,e" filled="f" strokeweight=".85pt">
              <v:path arrowok="t"/>
            </v:shape>
            <v:shape id="_x0000_s3995" style="position:absolute;left:5963;top:1440;width:0;height:4800" coordorigin="5963,1440" coordsize="0,4800" path="m5963,6240r,-4800e" filled="f" strokeweight=".85pt">
              <v:path arrowok="t"/>
            </v:shape>
            <v:shape id="_x0000_s3994" style="position:absolute;left:8648;top:1440;width:0;height:4800" coordorigin="8648,1440" coordsize="0,4800" path="m8648,6240r,-4800e" filled="f" strokeweight=".85pt">
              <v:path arrowok="t"/>
            </v:shape>
            <v:shape id="_x0000_s3993" style="position:absolute;left:3270;top:1448;width:2700;height:0" coordorigin="3270,1448" coordsize="2700,0" path="m3270,1448r2700,e" filled="f" strokeweight=".85pt">
              <v:path arrowok="t"/>
            </v:shape>
            <v:shape id="_x0000_s3992" style="position:absolute;left:3270;top:6233;width:2700;height:0" coordorigin="3270,6233" coordsize="2700,0" path="m3270,6233r2700,e" filled="f" strokeweight=".85pt">
              <v:path arrowok="t"/>
            </v:shape>
            <v:shape id="_x0000_s3991" style="position:absolute;left:3278;top:1440;width:0;height:4800" coordorigin="3278,1440" coordsize="0,4800" path="m3278,6240r,-4800e" filled="f" strokeweight=".85pt">
              <v:path arrowok="t"/>
            </v:shape>
            <v:shape id="_x0000_s3990" style="position:absolute;left:5963;top:1440;width:0;height:4800" coordorigin="5963,1440" coordsize="0,4800" path="m5963,6240r,-4800e" filled="f" strokeweight=".85pt">
              <v:path arrowok="t"/>
            </v:shape>
            <v:shape id="_x0000_s3989" style="position:absolute;left:1440;top:1448;width:1845;height:0" coordorigin="1440,1448" coordsize="1845,0" path="m1440,1448r1845,e" filled="f" strokeweight=".85pt">
              <v:path arrowok="t"/>
            </v:shape>
            <v:shape id="_x0000_s3988" style="position:absolute;left:1440;top:6233;width:1845;height:0" coordorigin="1440,6233" coordsize="1845,0" path="m1440,6233r1845,e" filled="f" strokeweight=".85pt">
              <v:path arrowok="t"/>
            </v:shape>
            <v:shape id="_x0000_s3987" style="position:absolute;left:1448;top:1440;width:0;height:4800" coordorigin="1448,1440" coordsize="0,4800" path="m1448,6240r,-4800e" filled="f" strokeweight=".85pt">
              <v:path arrowok="t"/>
            </v:shape>
            <v:shape id="_x0000_s3986" style="position:absolute;left:3278;top:1440;width:0;height:4800" coordorigin="3278,1440" coordsize="0,4800" path="m3278,6240r,-4800e" filled="f" strokeweight=".85pt">
              <v:path arrowok="t"/>
            </v:shape>
            <w10:wrap anchorx="page" anchory="page"/>
          </v:group>
        </w:pict>
      </w:r>
      <w:r>
        <w:rPr>
          <w:rFonts w:ascii="Arial" w:eastAsia="Arial" w:hAnsi="Arial" w:cs="Arial"/>
          <w:sz w:val="24"/>
          <w:szCs w:val="24"/>
        </w:rPr>
        <w:t>Development</w:t>
      </w:r>
    </w:p>
    <w:p w:rsidR="009A28D4" w:rsidRDefault="007A2635">
      <w:pPr>
        <w:spacing w:before="29" w:line="247" w:lineRule="auto"/>
        <w:ind w:right="-41"/>
        <w:rPr>
          <w:rFonts w:ascii="Arial" w:eastAsia="Arial" w:hAnsi="Arial" w:cs="Arial"/>
          <w:sz w:val="24"/>
          <w:szCs w:val="24"/>
        </w:rPr>
      </w:pPr>
      <w:r>
        <w:br w:type="column"/>
      </w:r>
      <w:r>
        <w:rPr>
          <w:rFonts w:ascii="Arial" w:eastAsia="Arial" w:hAnsi="Arial" w:cs="Arial"/>
          <w:sz w:val="24"/>
          <w:szCs w:val="24"/>
        </w:rPr>
        <w:lastRenderedPageBreak/>
        <w:t>Digital Walker does not have a research and development department that looks</w:t>
      </w:r>
    </w:p>
    <w:p w:rsidR="009A28D4" w:rsidRDefault="007A2635">
      <w:pPr>
        <w:spacing w:line="247" w:lineRule="auto"/>
        <w:ind w:right="12"/>
        <w:rPr>
          <w:rFonts w:ascii="Arial" w:eastAsia="Arial" w:hAnsi="Arial" w:cs="Arial"/>
          <w:sz w:val="24"/>
          <w:szCs w:val="24"/>
        </w:rPr>
      </w:pPr>
      <w:r>
        <w:rPr>
          <w:rFonts w:ascii="Arial" w:eastAsia="Arial" w:hAnsi="Arial" w:cs="Arial"/>
          <w:sz w:val="24"/>
          <w:szCs w:val="24"/>
        </w:rPr>
        <w:t>at the current trends of consumer electronics demands, and checks on potential profitable expansion areas</w:t>
      </w:r>
    </w:p>
    <w:p w:rsidR="009A28D4" w:rsidRDefault="007A2635">
      <w:pPr>
        <w:spacing w:before="29" w:line="247" w:lineRule="auto"/>
        <w:ind w:right="105"/>
        <w:rPr>
          <w:rFonts w:ascii="Arial" w:eastAsia="Arial" w:hAnsi="Arial" w:cs="Arial"/>
          <w:sz w:val="24"/>
          <w:szCs w:val="24"/>
        </w:rPr>
      </w:pPr>
      <w:r>
        <w:br w:type="column"/>
      </w:r>
      <w:r>
        <w:rPr>
          <w:rFonts w:ascii="Arial" w:eastAsia="Arial" w:hAnsi="Arial" w:cs="Arial"/>
          <w:sz w:val="24"/>
          <w:szCs w:val="24"/>
        </w:rPr>
        <w:lastRenderedPageBreak/>
        <w:t>The leaders of the company are blinded from the opportunities that can be grabbed sooner and ahead of the competition or</w:t>
      </w:r>
    </w:p>
    <w:p w:rsidR="009A28D4" w:rsidRDefault="007A2635">
      <w:pPr>
        <w:spacing w:line="247" w:lineRule="auto"/>
        <w:ind w:right="-41"/>
        <w:rPr>
          <w:rFonts w:ascii="Arial" w:eastAsia="Arial" w:hAnsi="Arial" w:cs="Arial"/>
          <w:sz w:val="24"/>
          <w:szCs w:val="24"/>
        </w:rPr>
      </w:pPr>
      <w:r>
        <w:rPr>
          <w:rFonts w:ascii="Arial" w:eastAsia="Arial" w:hAnsi="Arial" w:cs="Arial"/>
          <w:sz w:val="24"/>
          <w:szCs w:val="24"/>
        </w:rPr>
        <w:t>save the business from sticking with products that are non moving</w:t>
      </w:r>
    </w:p>
    <w:p w:rsidR="009A28D4" w:rsidRDefault="007A2635">
      <w:pPr>
        <w:spacing w:before="29"/>
        <w:rPr>
          <w:rFonts w:ascii="Arial" w:eastAsia="Arial" w:hAnsi="Arial" w:cs="Arial"/>
          <w:sz w:val="24"/>
          <w:szCs w:val="24"/>
        </w:rPr>
        <w:sectPr w:rsidR="009A28D4">
          <w:type w:val="continuous"/>
          <w:pgSz w:w="12240" w:h="15840"/>
          <w:pgMar w:top="1380" w:right="1340" w:bottom="280" w:left="1340" w:header="720" w:footer="720" w:gutter="0"/>
          <w:cols w:num="4" w:space="720" w:equalWidth="0">
            <w:col w:w="1700" w:space="335"/>
            <w:col w:w="2468" w:space="217"/>
            <w:col w:w="2468" w:space="622"/>
            <w:col w:w="1750"/>
          </w:cols>
        </w:sectPr>
      </w:pPr>
      <w:r>
        <w:br w:type="column"/>
      </w:r>
      <w:r>
        <w:rPr>
          <w:rFonts w:ascii="Arial" w:eastAsia="Arial" w:hAnsi="Arial" w:cs="Arial"/>
          <w:sz w:val="24"/>
          <w:szCs w:val="24"/>
        </w:rPr>
        <w:lastRenderedPageBreak/>
        <w:t>Weakness</w:t>
      </w:r>
    </w:p>
    <w:p w:rsidR="009A28D4" w:rsidRDefault="009A28D4">
      <w:pPr>
        <w:spacing w:before="6" w:line="180" w:lineRule="exact"/>
        <w:rPr>
          <w:sz w:val="19"/>
          <w:szCs w:val="19"/>
        </w:rPr>
        <w:sectPr w:rsidR="009A28D4">
          <w:type w:val="continuous"/>
          <w:pgSz w:w="12240" w:h="15840"/>
          <w:pgMar w:top="1380" w:right="1340" w:bottom="280" w:left="1340" w:header="720" w:footer="720" w:gutter="0"/>
          <w:cols w:space="720"/>
        </w:sectPr>
      </w:pPr>
    </w:p>
    <w:p w:rsidR="009A28D4" w:rsidRDefault="007A2635">
      <w:pPr>
        <w:spacing w:before="29" w:line="247" w:lineRule="auto"/>
        <w:ind w:left="205" w:right="-41"/>
        <w:rPr>
          <w:rFonts w:ascii="Arial" w:eastAsia="Arial" w:hAnsi="Arial" w:cs="Arial"/>
          <w:sz w:val="24"/>
          <w:szCs w:val="24"/>
        </w:rPr>
      </w:pPr>
      <w:r>
        <w:rPr>
          <w:rFonts w:ascii="Arial" w:eastAsia="Arial" w:hAnsi="Arial" w:cs="Arial"/>
          <w:sz w:val="24"/>
          <w:szCs w:val="24"/>
        </w:rPr>
        <w:lastRenderedPageBreak/>
        <w:t>Branch Expansio</w:t>
      </w:r>
      <w:r>
        <w:rPr>
          <w:rFonts w:ascii="Arial" w:eastAsia="Arial" w:hAnsi="Arial" w:cs="Arial"/>
          <w:sz w:val="24"/>
          <w:szCs w:val="24"/>
        </w:rPr>
        <w:t>n (Construction)</w:t>
      </w:r>
    </w:p>
    <w:p w:rsidR="009A28D4" w:rsidRDefault="007A2635">
      <w:pPr>
        <w:spacing w:before="29" w:line="247" w:lineRule="auto"/>
        <w:ind w:right="13"/>
        <w:rPr>
          <w:rFonts w:ascii="Arial" w:eastAsia="Arial" w:hAnsi="Arial" w:cs="Arial"/>
          <w:sz w:val="24"/>
          <w:szCs w:val="24"/>
        </w:rPr>
      </w:pPr>
      <w:r>
        <w:br w:type="column"/>
      </w:r>
      <w:r>
        <w:rPr>
          <w:rFonts w:ascii="Arial" w:eastAsia="Arial" w:hAnsi="Arial" w:cs="Arial"/>
          <w:sz w:val="24"/>
          <w:szCs w:val="24"/>
        </w:rPr>
        <w:lastRenderedPageBreak/>
        <w:t>The construction team of Digital Walker is also a shared service</w:t>
      </w:r>
    </w:p>
    <w:p w:rsidR="009A28D4" w:rsidRDefault="007A2635">
      <w:pPr>
        <w:spacing w:line="247" w:lineRule="auto"/>
        <w:ind w:right="-41"/>
        <w:rPr>
          <w:rFonts w:ascii="Arial" w:eastAsia="Arial" w:hAnsi="Arial" w:cs="Arial"/>
          <w:sz w:val="24"/>
          <w:szCs w:val="24"/>
        </w:rPr>
      </w:pPr>
      <w:r>
        <w:rPr>
          <w:rFonts w:ascii="Arial" w:eastAsia="Arial" w:hAnsi="Arial" w:cs="Arial"/>
          <w:sz w:val="24"/>
          <w:szCs w:val="24"/>
        </w:rPr>
        <w:t>rendered by the parent company, all</w:t>
      </w:r>
    </w:p>
    <w:p w:rsidR="009A28D4" w:rsidRDefault="007A2635">
      <w:pPr>
        <w:spacing w:line="247" w:lineRule="auto"/>
        <w:ind w:right="186"/>
        <w:rPr>
          <w:rFonts w:ascii="Arial" w:eastAsia="Arial" w:hAnsi="Arial" w:cs="Arial"/>
          <w:sz w:val="24"/>
          <w:szCs w:val="24"/>
        </w:rPr>
      </w:pPr>
      <w:r>
        <w:rPr>
          <w:rFonts w:ascii="Arial" w:eastAsia="Arial" w:hAnsi="Arial" w:cs="Arial"/>
          <w:sz w:val="24"/>
          <w:szCs w:val="24"/>
        </w:rPr>
        <w:t>expansion and construction projects are managed by this department</w:t>
      </w:r>
    </w:p>
    <w:p w:rsidR="009A28D4" w:rsidRDefault="007A2635">
      <w:pPr>
        <w:spacing w:before="29" w:line="247" w:lineRule="auto"/>
        <w:ind w:right="-41"/>
        <w:rPr>
          <w:rFonts w:ascii="Arial" w:eastAsia="Arial" w:hAnsi="Arial" w:cs="Arial"/>
          <w:sz w:val="24"/>
          <w:szCs w:val="24"/>
        </w:rPr>
      </w:pPr>
      <w:r>
        <w:br w:type="column"/>
      </w:r>
      <w:r>
        <w:rPr>
          <w:rFonts w:ascii="Arial" w:eastAsia="Arial" w:hAnsi="Arial" w:cs="Arial"/>
          <w:sz w:val="24"/>
          <w:szCs w:val="24"/>
        </w:rPr>
        <w:lastRenderedPageBreak/>
        <w:t xml:space="preserve">Digital Walker saves overhead cost by not directly hiring architects </w:t>
      </w:r>
      <w:r>
        <w:rPr>
          <w:rFonts w:ascii="Arial" w:eastAsia="Arial" w:hAnsi="Arial" w:cs="Arial"/>
          <w:sz w:val="24"/>
          <w:szCs w:val="24"/>
        </w:rPr>
        <w:t>and engineers to manage their store constructions</w:t>
      </w:r>
    </w:p>
    <w:p w:rsidR="009A28D4" w:rsidRDefault="007A2635">
      <w:pPr>
        <w:spacing w:before="29"/>
        <w:rPr>
          <w:rFonts w:ascii="Arial" w:eastAsia="Arial" w:hAnsi="Arial" w:cs="Arial"/>
          <w:sz w:val="24"/>
          <w:szCs w:val="24"/>
        </w:rPr>
        <w:sectPr w:rsidR="009A28D4">
          <w:type w:val="continuous"/>
          <w:pgSz w:w="12240" w:h="15840"/>
          <w:pgMar w:top="1380" w:right="1340" w:bottom="280" w:left="1340" w:header="720" w:footer="720" w:gutter="0"/>
          <w:cols w:num="4" w:space="720" w:equalWidth="0">
            <w:col w:w="1713" w:space="322"/>
            <w:col w:w="2429" w:space="256"/>
            <w:col w:w="2255" w:space="940"/>
            <w:col w:w="1645"/>
          </w:cols>
        </w:sectPr>
      </w:pPr>
      <w:r>
        <w:br w:type="column"/>
      </w:r>
      <w:r>
        <w:rPr>
          <w:rFonts w:ascii="Arial" w:eastAsia="Arial" w:hAnsi="Arial" w:cs="Arial"/>
          <w:sz w:val="24"/>
          <w:szCs w:val="24"/>
        </w:rPr>
        <w:lastRenderedPageBreak/>
        <w:t>Strength</w:t>
      </w:r>
    </w:p>
    <w:p w:rsidR="009A28D4" w:rsidRDefault="009A28D4">
      <w:pPr>
        <w:spacing w:before="8" w:line="120" w:lineRule="exact"/>
        <w:rPr>
          <w:sz w:val="12"/>
          <w:szCs w:val="12"/>
        </w:rPr>
      </w:pPr>
    </w:p>
    <w:p w:rsidR="009A28D4" w:rsidRDefault="007A2635">
      <w:pPr>
        <w:ind w:left="3155" w:right="3179"/>
        <w:jc w:val="center"/>
        <w:rPr>
          <w:rFonts w:ascii="Arial" w:eastAsia="Arial" w:hAnsi="Arial" w:cs="Arial"/>
        </w:rPr>
      </w:pPr>
      <w:r>
        <w:rPr>
          <w:rFonts w:ascii="Arial" w:eastAsia="Arial" w:hAnsi="Arial" w:cs="Arial"/>
          <w:i/>
        </w:rPr>
        <w:t>Table 8. Digital Walker Value Chain</w:t>
      </w:r>
    </w:p>
    <w:p w:rsidR="009A28D4" w:rsidRDefault="009A28D4">
      <w:pPr>
        <w:spacing w:before="8" w:line="120" w:lineRule="exact"/>
        <w:rPr>
          <w:sz w:val="12"/>
          <w:szCs w:val="12"/>
        </w:rPr>
      </w:pPr>
    </w:p>
    <w:p w:rsidR="009A28D4" w:rsidRDefault="009A28D4">
      <w:pPr>
        <w:spacing w:line="200" w:lineRule="exact"/>
      </w:pPr>
    </w:p>
    <w:p w:rsidR="009A28D4" w:rsidRDefault="009A28D4">
      <w:pPr>
        <w:spacing w:line="200" w:lineRule="exact"/>
      </w:pPr>
    </w:p>
    <w:p w:rsidR="009A28D4" w:rsidRDefault="007A2635">
      <w:pPr>
        <w:spacing w:line="495" w:lineRule="auto"/>
        <w:ind w:left="100" w:right="72" w:firstLine="720"/>
        <w:jc w:val="both"/>
        <w:rPr>
          <w:rFonts w:ascii="Arial" w:eastAsia="Arial" w:hAnsi="Arial" w:cs="Arial"/>
          <w:sz w:val="24"/>
          <w:szCs w:val="24"/>
        </w:rPr>
        <w:sectPr w:rsidR="009A28D4">
          <w:type w:val="continuous"/>
          <w:pgSz w:w="12240" w:h="15840"/>
          <w:pgMar w:top="1380" w:right="1340" w:bottom="280" w:left="1340" w:header="720" w:footer="720" w:gutter="0"/>
          <w:cols w:space="720"/>
        </w:sectPr>
      </w:pPr>
      <w:r>
        <w:rPr>
          <w:rFonts w:ascii="Arial" w:eastAsia="Arial" w:hAnsi="Arial" w:cs="Arial"/>
          <w:sz w:val="24"/>
          <w:szCs w:val="24"/>
        </w:rPr>
        <w:t>In summary, Digital Walker relies heavily on its parent company to do majority of</w:t>
      </w:r>
      <w:r>
        <w:rPr>
          <w:rFonts w:ascii="Arial" w:eastAsia="Arial" w:hAnsi="Arial" w:cs="Arial"/>
          <w:sz w:val="24"/>
          <w:szCs w:val="24"/>
        </w:rPr>
        <w:t xml:space="preserve"> the dirty work to have products that they can sell in their retail stores. It can save costs but restricts the Digital Walker leads in terms of direction, and overall control over the</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495" w:lineRule="auto"/>
        <w:ind w:left="100" w:right="65"/>
        <w:rPr>
          <w:rFonts w:ascii="Arial" w:eastAsia="Arial" w:hAnsi="Arial" w:cs="Arial"/>
          <w:sz w:val="24"/>
          <w:szCs w:val="24"/>
        </w:rPr>
      </w:pPr>
      <w:r>
        <w:rPr>
          <w:rFonts w:ascii="Arial" w:eastAsia="Arial" w:hAnsi="Arial" w:cs="Arial"/>
          <w:sz w:val="24"/>
          <w:szCs w:val="24"/>
        </w:rPr>
        <w:t>retail  chain’s  way  of  operations,  and  restricts  its  movemen</w:t>
      </w:r>
      <w:r>
        <w:rPr>
          <w:rFonts w:ascii="Arial" w:eastAsia="Arial" w:hAnsi="Arial" w:cs="Arial"/>
          <w:sz w:val="24"/>
          <w:szCs w:val="24"/>
        </w:rPr>
        <w:t>t  in  terms  of  growing  the business.</w:t>
      </w:r>
    </w:p>
    <w:p w:rsidR="009A28D4" w:rsidRDefault="009A28D4">
      <w:pPr>
        <w:spacing w:before="13" w:line="280" w:lineRule="exact"/>
        <w:rPr>
          <w:sz w:val="28"/>
          <w:szCs w:val="28"/>
        </w:rPr>
      </w:pPr>
    </w:p>
    <w:p w:rsidR="009A28D4" w:rsidRDefault="007A2635">
      <w:pPr>
        <w:ind w:left="100"/>
        <w:rPr>
          <w:rFonts w:ascii="Arial" w:eastAsia="Arial" w:hAnsi="Arial" w:cs="Arial"/>
          <w:sz w:val="24"/>
          <w:szCs w:val="24"/>
        </w:rPr>
      </w:pPr>
      <w:r>
        <w:rPr>
          <w:rFonts w:ascii="Arial" w:eastAsia="Arial" w:hAnsi="Arial" w:cs="Arial"/>
          <w:b/>
          <w:sz w:val="24"/>
          <w:szCs w:val="24"/>
        </w:rPr>
        <w:t>XII.     Summary of Strengths and Weaknesses</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820"/>
        <w:rPr>
          <w:rFonts w:ascii="Arial" w:eastAsia="Arial" w:hAnsi="Arial" w:cs="Arial"/>
          <w:sz w:val="24"/>
          <w:szCs w:val="24"/>
        </w:rPr>
      </w:pPr>
      <w:r>
        <w:rPr>
          <w:rFonts w:ascii="Arial" w:eastAsia="Arial" w:hAnsi="Arial" w:cs="Arial"/>
          <w:sz w:val="24"/>
          <w:szCs w:val="24"/>
        </w:rPr>
        <w:t>Strengths</w:t>
      </w:r>
    </w:p>
    <w:p w:rsidR="009A28D4" w:rsidRDefault="009A28D4">
      <w:pPr>
        <w:spacing w:before="14" w:line="280" w:lineRule="exact"/>
        <w:rPr>
          <w:sz w:val="28"/>
          <w:szCs w:val="28"/>
        </w:rPr>
      </w:pPr>
    </w:p>
    <w:p w:rsidR="009A28D4" w:rsidRDefault="007A2635">
      <w:pPr>
        <w:tabs>
          <w:tab w:val="left" w:pos="1540"/>
        </w:tabs>
        <w:spacing w:line="495" w:lineRule="auto"/>
        <w:ind w:left="1540" w:right="61"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Liquidity  -  Because  of  its  huge  inventory  and  ability  to  sell  fast,  the company is liquid enough vs it’s current liabilities.</w:t>
      </w:r>
    </w:p>
    <w:p w:rsidR="009A28D4" w:rsidRDefault="007A2635">
      <w:pPr>
        <w:tabs>
          <w:tab w:val="left" w:pos="1540"/>
        </w:tabs>
        <w:spacing w:before="8" w:line="495" w:lineRule="auto"/>
        <w:ind w:left="1540" w:right="65"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r>
      <w:r>
        <w:rPr>
          <w:rFonts w:ascii="Arial" w:eastAsia="Arial" w:hAnsi="Arial" w:cs="Arial"/>
          <w:sz w:val="24"/>
          <w:szCs w:val="24"/>
        </w:rPr>
        <w:t>Product  Selection  -  the  products  that  are  available  for  purchase  inside Digital  Walker  are  imported  goods  from  brands  known to have superior quality.</w:t>
      </w:r>
    </w:p>
    <w:p w:rsidR="009A28D4" w:rsidRDefault="007A2635">
      <w:pPr>
        <w:tabs>
          <w:tab w:val="left" w:pos="1540"/>
        </w:tabs>
        <w:spacing w:before="8" w:line="495" w:lineRule="auto"/>
        <w:ind w:left="1540" w:right="64"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Shared services - this allows Digital Walker to save some money in terms by reducing a </w:t>
      </w:r>
      <w:r>
        <w:rPr>
          <w:rFonts w:ascii="Arial" w:eastAsia="Arial" w:hAnsi="Arial" w:cs="Arial"/>
          <w:sz w:val="24"/>
          <w:szCs w:val="24"/>
        </w:rPr>
        <w:t>huge amount of fixed overhead and simply paying service fees</w:t>
      </w:r>
    </w:p>
    <w:p w:rsidR="009A28D4" w:rsidRDefault="007A2635">
      <w:pPr>
        <w:tabs>
          <w:tab w:val="left" w:pos="1540"/>
        </w:tabs>
        <w:spacing w:before="8" w:line="495" w:lineRule="auto"/>
        <w:ind w:left="1540" w:right="62"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Store coverage, Metro Manila - Digital Walker has a lot of stores to cover most of Metro Manila.</w:t>
      </w:r>
    </w:p>
    <w:p w:rsidR="009A28D4" w:rsidRDefault="007A2635">
      <w:pPr>
        <w:tabs>
          <w:tab w:val="left" w:pos="1540"/>
        </w:tabs>
        <w:spacing w:before="8" w:line="495" w:lineRule="auto"/>
        <w:ind w:left="1540" w:right="63"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Store  Ambiance  -  the  look  and  feel inside the store is very cozy and is suitable for gad</w:t>
      </w:r>
      <w:r>
        <w:rPr>
          <w:rFonts w:ascii="Arial" w:eastAsia="Arial" w:hAnsi="Arial" w:cs="Arial"/>
          <w:sz w:val="24"/>
          <w:szCs w:val="24"/>
        </w:rPr>
        <w:t>get aficionados. People who wants to test devices are able to test demo units inside the store, each store are uniquely designed but with features that are distinct to Digital Walker.</w:t>
      </w:r>
    </w:p>
    <w:p w:rsidR="009A28D4" w:rsidRDefault="007A2635">
      <w:pPr>
        <w:spacing w:before="8"/>
        <w:ind w:left="820"/>
        <w:rPr>
          <w:rFonts w:ascii="Arial" w:eastAsia="Arial" w:hAnsi="Arial" w:cs="Arial"/>
          <w:sz w:val="24"/>
          <w:szCs w:val="24"/>
        </w:rPr>
      </w:pPr>
      <w:r>
        <w:rPr>
          <w:rFonts w:ascii="Arial" w:eastAsia="Arial" w:hAnsi="Arial" w:cs="Arial"/>
          <w:sz w:val="24"/>
          <w:szCs w:val="24"/>
        </w:rPr>
        <w:t>Weaknesses</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   Market Share - Digital Walker’s market shar</w:t>
      </w:r>
      <w:r>
        <w:rPr>
          <w:rFonts w:ascii="Arial" w:eastAsia="Arial" w:hAnsi="Arial" w:cs="Arial"/>
          <w:sz w:val="24"/>
          <w:szCs w:val="24"/>
        </w:rPr>
        <w:t>e is a measly 0.10%</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tabs>
          <w:tab w:val="left" w:pos="1540"/>
        </w:tabs>
        <w:spacing w:before="29" w:line="495" w:lineRule="auto"/>
        <w:ind w:left="1540" w:right="63"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Return on Asset (ROA) / Return on Equity (ROE) - Ratio is so low at less than  0.1.  The  company  is  not  earning  enough  to  get  more  from  its invested assets</w:t>
      </w:r>
    </w:p>
    <w:p w:rsidR="009A28D4" w:rsidRDefault="007A2635">
      <w:pPr>
        <w:tabs>
          <w:tab w:val="left" w:pos="1540"/>
        </w:tabs>
        <w:spacing w:before="8" w:line="495" w:lineRule="auto"/>
        <w:ind w:left="1540" w:right="62"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r>
      <w:r>
        <w:rPr>
          <w:rFonts w:ascii="Arial" w:eastAsia="Arial" w:hAnsi="Arial" w:cs="Arial"/>
          <w:sz w:val="24"/>
          <w:szCs w:val="24"/>
        </w:rPr>
        <w:t>Profit Margins - Companies profit margins are very low, gross margins are respectable at 20% but other expenses eat up the remaining margins that causes net profit margin to be just at 0.5%</w:t>
      </w:r>
    </w:p>
    <w:p w:rsidR="009A28D4" w:rsidRDefault="007A2635">
      <w:pPr>
        <w:tabs>
          <w:tab w:val="left" w:pos="1540"/>
        </w:tabs>
        <w:spacing w:before="8" w:line="495" w:lineRule="auto"/>
        <w:ind w:left="1540" w:right="67"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Store  Coverage,  Provincial  (Outside  Metro)  -  Digital  Walk</w:t>
      </w:r>
      <w:r>
        <w:rPr>
          <w:rFonts w:ascii="Arial" w:eastAsia="Arial" w:hAnsi="Arial" w:cs="Arial"/>
          <w:sz w:val="24"/>
          <w:szCs w:val="24"/>
        </w:rPr>
        <w:t>er  has  low presence in other areas of Manila to cover different markets.</w:t>
      </w:r>
    </w:p>
    <w:p w:rsidR="009A28D4" w:rsidRDefault="007A2635">
      <w:pPr>
        <w:tabs>
          <w:tab w:val="left" w:pos="1540"/>
        </w:tabs>
        <w:spacing w:before="8" w:line="495" w:lineRule="auto"/>
        <w:ind w:left="1540" w:right="61"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Brand Awareness (Weak) - Because there are no dedicated team to look after  the retailer’s brand, Digital Walker is less known by majority of the consumers in the Philippines.</w:t>
      </w:r>
    </w:p>
    <w:p w:rsidR="009A28D4" w:rsidRDefault="007A2635">
      <w:pPr>
        <w:tabs>
          <w:tab w:val="left" w:pos="1540"/>
        </w:tabs>
        <w:spacing w:before="8" w:line="495" w:lineRule="auto"/>
        <w:ind w:left="1540" w:right="61"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B</w:t>
      </w:r>
      <w:r>
        <w:rPr>
          <w:rFonts w:ascii="Arial" w:eastAsia="Arial" w:hAnsi="Arial" w:cs="Arial"/>
          <w:sz w:val="24"/>
          <w:szCs w:val="24"/>
        </w:rPr>
        <w:t>usiness Model is Vulnerable (Retail / Importer)  - The nature of business model   can   be   disadvantageous  because  Digital  Walker’s  profitability reliant  on  the  margins  that  the supplier will give, and very vulnerable to fluctuations of the exch</w:t>
      </w:r>
      <w:r>
        <w:rPr>
          <w:rFonts w:ascii="Arial" w:eastAsia="Arial" w:hAnsi="Arial" w:cs="Arial"/>
          <w:sz w:val="24"/>
          <w:szCs w:val="24"/>
        </w:rPr>
        <w:t>ange rate.</w:t>
      </w:r>
    </w:p>
    <w:p w:rsidR="009A28D4" w:rsidRDefault="007A2635">
      <w:pPr>
        <w:spacing w:before="8" w:line="260" w:lineRule="exact"/>
        <w:ind w:left="820"/>
        <w:rPr>
          <w:rFonts w:ascii="Arial" w:eastAsia="Arial" w:hAnsi="Arial" w:cs="Arial"/>
          <w:sz w:val="24"/>
          <w:szCs w:val="24"/>
        </w:rPr>
      </w:pPr>
      <w:r>
        <w:rPr>
          <w:rFonts w:ascii="Arial" w:eastAsia="Arial" w:hAnsi="Arial" w:cs="Arial"/>
          <w:b/>
          <w:position w:val="-1"/>
          <w:sz w:val="24"/>
          <w:szCs w:val="24"/>
        </w:rPr>
        <w:t>Assessment of Internal Factors - IFE</w:t>
      </w:r>
    </w:p>
    <w:p w:rsidR="009A28D4" w:rsidRDefault="009A28D4">
      <w:pPr>
        <w:spacing w:line="200" w:lineRule="exact"/>
      </w:pPr>
    </w:p>
    <w:p w:rsidR="009A28D4" w:rsidRDefault="009A28D4">
      <w:pPr>
        <w:spacing w:line="200" w:lineRule="exact"/>
      </w:pPr>
    </w:p>
    <w:p w:rsidR="009A28D4" w:rsidRDefault="009A28D4">
      <w:pPr>
        <w:spacing w:before="17" w:line="200" w:lineRule="exact"/>
        <w:sectPr w:rsidR="009A28D4">
          <w:pgSz w:w="12240" w:h="15840"/>
          <w:pgMar w:top="660" w:right="1340" w:bottom="280" w:left="1340" w:header="421" w:footer="0" w:gutter="0"/>
          <w:cols w:space="720"/>
        </w:sectPr>
      </w:pPr>
    </w:p>
    <w:p w:rsidR="009A28D4" w:rsidRDefault="009A28D4">
      <w:pPr>
        <w:spacing w:before="9" w:line="160" w:lineRule="exact"/>
        <w:rPr>
          <w:sz w:val="16"/>
          <w:szCs w:val="16"/>
        </w:rPr>
      </w:pPr>
    </w:p>
    <w:p w:rsidR="009A28D4" w:rsidRDefault="007A2635">
      <w:pPr>
        <w:ind w:left="1630" w:right="-50"/>
        <w:rPr>
          <w:rFonts w:ascii="Arial" w:eastAsia="Arial" w:hAnsi="Arial" w:cs="Arial"/>
        </w:rPr>
      </w:pPr>
      <w:r>
        <w:rPr>
          <w:rFonts w:ascii="Arial" w:eastAsia="Arial" w:hAnsi="Arial" w:cs="Arial"/>
        </w:rPr>
        <w:t>Key Internal Factors                         Weight                 Score</w:t>
      </w:r>
    </w:p>
    <w:p w:rsidR="009A28D4" w:rsidRDefault="009A28D4">
      <w:pPr>
        <w:spacing w:line="280" w:lineRule="exact"/>
        <w:rPr>
          <w:sz w:val="28"/>
          <w:szCs w:val="28"/>
        </w:rPr>
      </w:pPr>
    </w:p>
    <w:p w:rsidR="009A28D4" w:rsidRDefault="007A2635">
      <w:pPr>
        <w:spacing w:line="220" w:lineRule="exact"/>
        <w:ind w:left="715"/>
        <w:rPr>
          <w:rFonts w:ascii="Arial" w:eastAsia="Arial" w:hAnsi="Arial" w:cs="Arial"/>
        </w:rPr>
      </w:pPr>
      <w:r>
        <w:rPr>
          <w:rFonts w:ascii="Arial" w:eastAsia="Arial" w:hAnsi="Arial" w:cs="Arial"/>
          <w:position w:val="-1"/>
        </w:rPr>
        <w:t>Weaknesses</w:t>
      </w:r>
    </w:p>
    <w:p w:rsidR="009A28D4" w:rsidRDefault="007A2635">
      <w:pPr>
        <w:spacing w:before="34"/>
        <w:ind w:left="-37" w:right="973"/>
        <w:jc w:val="center"/>
        <w:rPr>
          <w:rFonts w:ascii="Arial" w:eastAsia="Arial" w:hAnsi="Arial" w:cs="Arial"/>
        </w:rPr>
      </w:pPr>
      <w:r>
        <w:br w:type="column"/>
      </w:r>
      <w:r>
        <w:rPr>
          <w:rFonts w:ascii="Arial" w:eastAsia="Arial" w:hAnsi="Arial" w:cs="Arial"/>
        </w:rPr>
        <w:lastRenderedPageBreak/>
        <w:t>Weighted</w:t>
      </w:r>
    </w:p>
    <w:p w:rsidR="009A28D4" w:rsidRDefault="007A2635">
      <w:pPr>
        <w:spacing w:before="40"/>
        <w:ind w:left="130" w:right="1133"/>
        <w:jc w:val="center"/>
        <w:rPr>
          <w:rFonts w:ascii="Arial" w:eastAsia="Arial" w:hAnsi="Arial" w:cs="Arial"/>
        </w:rPr>
        <w:sectPr w:rsidR="009A28D4">
          <w:type w:val="continuous"/>
          <w:pgSz w:w="12240" w:h="15840"/>
          <w:pgMar w:top="1380" w:right="1340" w:bottom="280" w:left="1340" w:header="720" w:footer="720" w:gutter="0"/>
          <w:cols w:num="2" w:space="720" w:equalWidth="0">
            <w:col w:w="6893" w:space="812"/>
            <w:col w:w="1855"/>
          </w:cols>
        </w:sectPr>
      </w:pPr>
      <w:r>
        <w:rPr>
          <w:rFonts w:ascii="Arial" w:eastAsia="Arial" w:hAnsi="Arial" w:cs="Arial"/>
        </w:rPr>
        <w:t>Score</w:t>
      </w:r>
    </w:p>
    <w:p w:rsidR="009A28D4" w:rsidRDefault="009A28D4">
      <w:pPr>
        <w:spacing w:before="9" w:line="140" w:lineRule="exact"/>
        <w:rPr>
          <w:sz w:val="14"/>
          <w:szCs w:val="14"/>
        </w:rPr>
      </w:pPr>
    </w:p>
    <w:p w:rsidR="009A28D4" w:rsidRDefault="007A2635">
      <w:pPr>
        <w:ind w:left="715"/>
        <w:rPr>
          <w:rFonts w:ascii="Arial" w:eastAsia="Arial" w:hAnsi="Arial" w:cs="Arial"/>
        </w:rPr>
      </w:pPr>
      <w:r>
        <w:rPr>
          <w:rFonts w:ascii="Arial" w:eastAsia="Arial" w:hAnsi="Arial" w:cs="Arial"/>
        </w:rPr>
        <w:t>Market Share - 0.10%                                          0.1                        1                       0.1</w:t>
      </w:r>
    </w:p>
    <w:p w:rsidR="009A28D4" w:rsidRDefault="009A28D4">
      <w:pPr>
        <w:spacing w:before="5" w:line="140" w:lineRule="exact"/>
        <w:rPr>
          <w:sz w:val="14"/>
          <w:szCs w:val="14"/>
        </w:rPr>
      </w:pPr>
    </w:p>
    <w:p w:rsidR="009A28D4" w:rsidRDefault="007A2635">
      <w:pPr>
        <w:ind w:left="715"/>
        <w:rPr>
          <w:rFonts w:ascii="Arial" w:eastAsia="Arial" w:hAnsi="Arial" w:cs="Arial"/>
        </w:rPr>
      </w:pPr>
      <w:r>
        <w:pict>
          <v:group id="_x0000_s3852" style="position:absolute;left:0;text-align:left;margin-left:100.1pt;margin-top:-73.55pt;width:412.6pt;height:165.1pt;z-index:-6302;mso-position-horizontal-relative:page" coordorigin="2002,-1471" coordsize="8252,3302">
            <v:shape id="_x0000_s3984" style="position:absolute;left:2010;top:-1462;width:3720;height:645" coordorigin="2010,-1462" coordsize="3720,645" path="m2010,-1462r3720,l5730,-817r-3720,l2010,-1462xe" fillcolor="#c8d9f7" stroked="f">
              <v:path arrowok="t"/>
            </v:shape>
            <v:shape id="_x0000_s3983" style="position:absolute;left:5730;top:-1462;width:1500;height:645" coordorigin="5730,-1462" coordsize="1500,645" path="m5730,-1462r1500,l7230,-817r-1500,l5730,-1462xe" fillcolor="#c8d9f7" stroked="f">
              <v:path arrowok="t"/>
            </v:shape>
            <v:shape id="_x0000_s3982" style="position:absolute;left:7230;top:-1462;width:1500;height:645" coordorigin="7230,-1462" coordsize="1500,645" path="m7230,-1462r1500,l8730,-817r-1500,l7230,-1462xe" fillcolor="#c8d9f7" stroked="f">
              <v:path arrowok="t"/>
            </v:shape>
            <v:shape id="_x0000_s3981" style="position:absolute;left:8730;top:-1462;width:1500;height:645" coordorigin="8730,-1462" coordsize="1500,645" path="m8730,-1462r1500,l10230,-817r-1500,l8730,-1462xe" fillcolor="#c8d9f7" stroked="f">
              <v:path arrowok="t"/>
            </v:shape>
            <v:shape id="_x0000_s3980" style="position:absolute;left:8730;top:-810;width:1515;height:0" coordorigin="8730,-810" coordsize="1515,0" path="m8730,-810r1515,e" filled="f" strokeweight=".85pt">
              <v:path arrowok="t"/>
            </v:shape>
            <v:shape id="_x0000_s3979" style="position:absolute;left:8730;top:1440;width:1515;height:0" coordorigin="8730,1440" coordsize="1515,0" path="m8730,1440r1515,e" filled="f" strokeweight=".85pt">
              <v:path arrowok="t"/>
            </v:shape>
            <v:shape id="_x0000_s3978" style="position:absolute;left:8730;top:1815;width:1515;height:0" coordorigin="8730,1815" coordsize="1515,0" path="m8730,1815r1515,e" filled="f" strokeweight=".85pt">
              <v:path arrowok="t"/>
            </v:shape>
            <v:shape id="_x0000_s3977" style="position:absolute;left:8738;top:1433;width:0;height:390" coordorigin="8738,1433" coordsize="0,390" path="m8738,1823r,-390e" filled="f" strokeweight=".85pt">
              <v:path arrowok="t"/>
            </v:shape>
            <v:shape id="_x0000_s3976" style="position:absolute;left:10238;top:1433;width:0;height:390" coordorigin="10238,1433" coordsize="0,390" path="m10238,1823r,-390e" filled="f" strokeweight=".85pt">
              <v:path arrowok="t"/>
            </v:shape>
            <v:shape id="_x0000_s3975" style="position:absolute;left:7230;top:1440;width:1515;height:0" coordorigin="7230,1440" coordsize="1515,0" path="m7230,1440r1515,e" filled="f" strokeweight=".85pt">
              <v:path arrowok="t"/>
            </v:shape>
            <v:shape id="_x0000_s3974" style="position:absolute;left:7230;top:1815;width:1515;height:0" coordorigin="7230,1815" coordsize="1515,0" path="m7230,1815r1515,e" filled="f" strokeweight=".85pt">
              <v:path arrowok="t"/>
            </v:shape>
            <v:shape id="_x0000_s3973" style="position:absolute;left:7238;top:1433;width:0;height:390" coordorigin="7238,1433" coordsize="0,390" path="m7238,1823r,-390e" filled="f" strokeweight=".85pt">
              <v:path arrowok="t"/>
            </v:shape>
            <v:shape id="_x0000_s3972" style="position:absolute;left:8738;top:1433;width:0;height:390" coordorigin="8738,1433" coordsize="0,390" path="m8738,1823r,-390e" filled="f" strokeweight=".85pt">
              <v:path arrowok="t"/>
            </v:shape>
            <v:shape id="_x0000_s3971" style="position:absolute;left:5730;top:1440;width:1515;height:0" coordorigin="5730,1440" coordsize="1515,0" path="m5730,1440r1515,e" filled="f" strokeweight=".85pt">
              <v:path arrowok="t"/>
            </v:shape>
            <v:shape id="_x0000_s3970" style="position:absolute;left:5730;top:1815;width:1515;height:0" coordorigin="5730,1815" coordsize="1515,0" path="m5730,1815r1515,e" filled="f" strokeweight=".85pt">
              <v:path arrowok="t"/>
            </v:shape>
            <v:shape id="_x0000_s3969" style="position:absolute;left:5738;top:1433;width:0;height:390" coordorigin="5738,1433" coordsize="0,390" path="m5738,1823r,-390e" filled="f" strokeweight=".85pt">
              <v:path arrowok="t"/>
            </v:shape>
            <v:shape id="_x0000_s3968" style="position:absolute;left:7238;top:1433;width:0;height:390" coordorigin="7238,1433" coordsize="0,390" path="m7238,1823r,-390e" filled="f" strokeweight=".85pt">
              <v:path arrowok="t"/>
            </v:shape>
            <v:shape id="_x0000_s3967" style="position:absolute;left:2010;top:1440;width:3735;height:0" coordorigin="2010,1440" coordsize="3735,0" path="m2010,1440r3735,e" filled="f" strokeweight=".85pt">
              <v:path arrowok="t"/>
            </v:shape>
            <v:shape id="_x0000_s3966" style="position:absolute;left:2010;top:1815;width:3735;height:0" coordorigin="2010,1815" coordsize="3735,0" path="m2010,1815r3735,e" filled="f" strokeweight=".85pt">
              <v:path arrowok="t"/>
            </v:shape>
            <v:shape id="_x0000_s3965" style="position:absolute;left:2018;top:1433;width:0;height:390" coordorigin="2018,1433" coordsize="0,390" path="m2018,1823r,-390e" filled="f" strokeweight=".85pt">
              <v:path arrowok="t"/>
            </v:shape>
            <v:shape id="_x0000_s3964" style="position:absolute;left:5738;top:1433;width:0;height:390" coordorigin="5738,1433" coordsize="0,390" path="m5738,1823r,-390e" filled="f" strokeweight=".85pt">
              <v:path arrowok="t"/>
            </v:shape>
            <v:shape id="_x0000_s3963" style="position:absolute;left:8730;top:1440;width:1515;height:0" coordorigin="8730,1440" coordsize="1515,0" path="m8730,1440r1515,e" filled="f" strokeweight=".85pt">
              <v:path arrowok="t"/>
            </v:shape>
            <v:shape id="_x0000_s3962" style="position:absolute;left:8730;top:1065;width:1515;height:0" coordorigin="8730,1065" coordsize="1515,0" path="m8730,1065r1515,e" filled="f" strokeweight=".85pt">
              <v:path arrowok="t"/>
            </v:shape>
            <v:shape id="_x0000_s3961" style="position:absolute;left:8738;top:1058;width:0;height:390" coordorigin="8738,1058" coordsize="0,390" path="m8738,1448r,-390e" filled="f" strokeweight=".85pt">
              <v:path arrowok="t"/>
            </v:shape>
            <v:shape id="_x0000_s3960" style="position:absolute;left:10238;top:1058;width:0;height:390" coordorigin="10238,1058" coordsize="0,390" path="m10238,1448r,-390e" filled="f" strokeweight=".85pt">
              <v:path arrowok="t"/>
            </v:shape>
            <v:shape id="_x0000_s3959" style="position:absolute;left:7230;top:1065;width:1515;height:0" coordorigin="7230,1065" coordsize="1515,0" path="m7230,1065r1515,e" filled="f" strokeweight=".85pt">
              <v:path arrowok="t"/>
            </v:shape>
            <v:shape id="_x0000_s3958" style="position:absolute;left:7230;top:1440;width:1515;height:0" coordorigin="7230,1440" coordsize="1515,0" path="m7230,1440r1515,e" filled="f" strokeweight=".85pt">
              <v:path arrowok="t"/>
            </v:shape>
            <v:shape id="_x0000_s3957" style="position:absolute;left:7238;top:1058;width:0;height:390" coordorigin="7238,1058" coordsize="0,390" path="m7238,1448r,-390e" filled="f" strokeweight=".85pt">
              <v:path arrowok="t"/>
            </v:shape>
            <v:shape id="_x0000_s3956" style="position:absolute;left:8738;top:1058;width:0;height:390" coordorigin="8738,1058" coordsize="0,390" path="m8738,1448r,-390e" filled="f" strokeweight=".85pt">
              <v:path arrowok="t"/>
            </v:shape>
            <v:shape id="_x0000_s3955" style="position:absolute;left:5730;top:1065;width:1515;height:0" coordorigin="5730,1065" coordsize="1515,0" path="m5730,1065r1515,e" filled="f" strokeweight=".85pt">
              <v:path arrowok="t"/>
            </v:shape>
            <v:shape id="_x0000_s3954" style="position:absolute;left:5730;top:1440;width:1515;height:0" coordorigin="5730,1440" coordsize="1515,0" path="m5730,1440r1515,e" filled="f" strokeweight=".85pt">
              <v:path arrowok="t"/>
            </v:shape>
            <v:shape id="_x0000_s3953" style="position:absolute;left:5738;top:1058;width:0;height:390" coordorigin="5738,1058" coordsize="0,390" path="m5738,1448r,-390e" filled="f" strokeweight=".85pt">
              <v:path arrowok="t"/>
            </v:shape>
            <v:shape id="_x0000_s3952" style="position:absolute;left:7238;top:1058;width:0;height:390" coordorigin="7238,1058" coordsize="0,390" path="m7238,1448r,-390e" filled="f" strokeweight=".85pt">
              <v:path arrowok="t"/>
            </v:shape>
            <v:shape id="_x0000_s3951" style="position:absolute;left:2010;top:1065;width:3735;height:0" coordorigin="2010,1065" coordsize="3735,0" path="m2010,1065r3735,e" filled="f" strokeweight=".85pt">
              <v:path arrowok="t"/>
            </v:shape>
            <v:shape id="_x0000_s3950" style="position:absolute;left:2010;top:1440;width:3735;height:0" coordorigin="2010,1440" coordsize="3735,0" path="m2010,1440r3735,e" filled="f" strokeweight=".85pt">
              <v:path arrowok="t"/>
            </v:shape>
            <v:shape id="_x0000_s3949" style="position:absolute;left:2018;top:1058;width:0;height:390" coordorigin="2018,1058" coordsize="0,390" path="m2018,1448r,-390e" filled="f" strokeweight=".85pt">
              <v:path arrowok="t"/>
            </v:shape>
            <v:shape id="_x0000_s3948" style="position:absolute;left:5738;top:1058;width:0;height:390" coordorigin="5738,1058" coordsize="0,390" path="m5738,1448r,-390e" filled="f" strokeweight=".85pt">
              <v:path arrowok="t"/>
            </v:shape>
            <v:shape id="_x0000_s3947" style="position:absolute;left:8730;top:1065;width:1515;height:0" coordorigin="8730,1065" coordsize="1515,0" path="m8730,1065r1515,e" filled="f" strokeweight=".85pt">
              <v:path arrowok="t"/>
            </v:shape>
            <v:shape id="_x0000_s3946" style="position:absolute;left:8730;top:690;width:1515;height:0" coordorigin="8730,690" coordsize="1515,0" path="m8730,690r1515,e" filled="f" strokeweight=".85pt">
              <v:path arrowok="t"/>
            </v:shape>
            <v:shape id="_x0000_s3945" style="position:absolute;left:8738;top:683;width:0;height:390" coordorigin="8738,683" coordsize="0,390" path="m8738,1073r,-390e" filled="f" strokeweight=".85pt">
              <v:path arrowok="t"/>
            </v:shape>
            <v:shape id="_x0000_s3944" style="position:absolute;left:10238;top:683;width:0;height:390" coordorigin="10238,683" coordsize="0,390" path="m10238,1073r,-390e" filled="f" strokeweight=".85pt">
              <v:path arrowok="t"/>
            </v:shape>
            <v:shape id="_x0000_s3943" style="position:absolute;left:7230;top:690;width:1515;height:0" coordorigin="7230,690" coordsize="1515,0" path="m7230,690r1515,e" filled="f" strokeweight=".85pt">
              <v:path arrowok="t"/>
            </v:shape>
            <v:shape id="_x0000_s3942" style="position:absolute;left:7230;top:1065;width:1515;height:0" coordorigin="7230,1065" coordsize="1515,0" path="m7230,1065r1515,e" filled="f" strokeweight=".85pt">
              <v:path arrowok="t"/>
            </v:shape>
            <v:shape id="_x0000_s3941" style="position:absolute;left:7238;top:683;width:0;height:390" coordorigin="7238,683" coordsize="0,390" path="m7238,1073r,-390e" filled="f" strokeweight=".85pt">
              <v:path arrowok="t"/>
            </v:shape>
            <v:shape id="_x0000_s3940" style="position:absolute;left:8738;top:683;width:0;height:390" coordorigin="8738,683" coordsize="0,390" path="m8738,1073r,-390e" filled="f" strokeweight=".85pt">
              <v:path arrowok="t"/>
            </v:shape>
            <v:shape id="_x0000_s3939" style="position:absolute;left:5730;top:690;width:1515;height:0" coordorigin="5730,690" coordsize="1515,0" path="m5730,690r1515,e" filled="f" strokeweight=".85pt">
              <v:path arrowok="t"/>
            </v:shape>
            <v:shape id="_x0000_s3938" style="position:absolute;left:5730;top:1065;width:1515;height:0" coordorigin="5730,1065" coordsize="1515,0" path="m5730,1065r1515,e" filled="f" strokeweight=".85pt">
              <v:path arrowok="t"/>
            </v:shape>
            <v:shape id="_x0000_s3937" style="position:absolute;left:5738;top:683;width:0;height:390" coordorigin="5738,683" coordsize="0,390" path="m5738,1073r,-390e" filled="f" strokeweight=".85pt">
              <v:path arrowok="t"/>
            </v:shape>
            <v:shape id="_x0000_s3936" style="position:absolute;left:7238;top:683;width:0;height:390" coordorigin="7238,683" coordsize="0,390" path="m7238,1073r,-390e" filled="f" strokeweight=".85pt">
              <v:path arrowok="t"/>
            </v:shape>
            <v:shape id="_x0000_s3935" style="position:absolute;left:2010;top:690;width:3735;height:0" coordorigin="2010,690" coordsize="3735,0" path="m2010,690r3735,e" filled="f" strokeweight=".85pt">
              <v:path arrowok="t"/>
            </v:shape>
            <v:shape id="_x0000_s3934" style="position:absolute;left:2010;top:1065;width:3735;height:0" coordorigin="2010,1065" coordsize="3735,0" path="m2010,1065r3735,e" filled="f" strokeweight=".85pt">
              <v:path arrowok="t"/>
            </v:shape>
            <v:shape id="_x0000_s3933" style="position:absolute;left:2018;top:683;width:0;height:390" coordorigin="2018,683" coordsize="0,390" path="m2018,1073r,-390e" filled="f" strokeweight=".85pt">
              <v:path arrowok="t"/>
            </v:shape>
            <v:shape id="_x0000_s3932" style="position:absolute;left:5738;top:683;width:0;height:390" coordorigin="5738,683" coordsize="0,390" path="m5738,1073r,-390e" filled="f" strokeweight=".85pt">
              <v:path arrowok="t"/>
            </v:shape>
            <v:shape id="_x0000_s3931" style="position:absolute;left:8730;top:690;width:1515;height:0" coordorigin="8730,690" coordsize="1515,0" path="m8730,690r1515,e" filled="f" strokeweight=".85pt">
              <v:path arrowok="t"/>
            </v:shape>
            <v:shape id="_x0000_s3930" style="position:absolute;left:8730;top:315;width:1515;height:0" coordorigin="8730,315" coordsize="1515,0" path="m8730,315r1515,e" filled="f" strokeweight=".85pt">
              <v:path arrowok="t"/>
            </v:shape>
            <v:shape id="_x0000_s3929" style="position:absolute;left:8738;top:308;width:0;height:390" coordorigin="8738,308" coordsize="0,390" path="m8738,698r,-390e" filled="f" strokeweight=".85pt">
              <v:path arrowok="t"/>
            </v:shape>
            <v:shape id="_x0000_s3928" style="position:absolute;left:10238;top:308;width:0;height:390" coordorigin="10238,308" coordsize="0,390" path="m10238,698r,-390e" filled="f" strokeweight=".85pt">
              <v:path arrowok="t"/>
            </v:shape>
            <v:shape id="_x0000_s3927" style="position:absolute;left:7230;top:315;width:1515;height:0" coordorigin="7230,315" coordsize="1515,0" path="m7230,315r1515,e" filled="f" strokeweight=".85pt">
              <v:path arrowok="t"/>
            </v:shape>
            <v:shape id="_x0000_s3926" style="position:absolute;left:7230;top:690;width:1515;height:0" coordorigin="7230,690" coordsize="1515,0" path="m7230,690r1515,e" filled="f" strokeweight=".85pt">
              <v:path arrowok="t"/>
            </v:shape>
            <v:shape id="_x0000_s3925" style="position:absolute;left:7238;top:308;width:0;height:390" coordorigin="7238,308" coordsize="0,390" path="m7238,698r,-390e" filled="f" strokeweight=".85pt">
              <v:path arrowok="t"/>
            </v:shape>
            <v:shape id="_x0000_s3924" style="position:absolute;left:8738;top:308;width:0;height:390" coordorigin="8738,308" coordsize="0,390" path="m8738,698r,-390e" filled="f" strokeweight=".85pt">
              <v:path arrowok="t"/>
            </v:shape>
            <v:shape id="_x0000_s3923" style="position:absolute;left:5730;top:315;width:1515;height:0" coordorigin="5730,315" coordsize="1515,0" path="m5730,315r1515,e" filled="f" strokeweight=".85pt">
              <v:path arrowok="t"/>
            </v:shape>
            <v:shape id="_x0000_s3922" style="position:absolute;left:5730;top:690;width:1515;height:0" coordorigin="5730,690" coordsize="1515,0" path="m5730,690r1515,e" filled="f" strokeweight=".85pt">
              <v:path arrowok="t"/>
            </v:shape>
            <v:shape id="_x0000_s3921" style="position:absolute;left:5738;top:308;width:0;height:390" coordorigin="5738,308" coordsize="0,390" path="m5738,698r,-390e" filled="f" strokeweight=".85pt">
              <v:path arrowok="t"/>
            </v:shape>
            <v:shape id="_x0000_s3920" style="position:absolute;left:7238;top:308;width:0;height:390" coordorigin="7238,308" coordsize="0,390" path="m7238,698r,-390e" filled="f" strokeweight=".85pt">
              <v:path arrowok="t"/>
            </v:shape>
            <v:shape id="_x0000_s3919" style="position:absolute;left:2010;top:315;width:3735;height:0" coordorigin="2010,315" coordsize="3735,0" path="m2010,315r3735,e" filled="f" strokeweight=".85pt">
              <v:path arrowok="t"/>
            </v:shape>
            <v:shape id="_x0000_s3918" style="position:absolute;left:2010;top:690;width:3735;height:0" coordorigin="2010,690" coordsize="3735,0" path="m2010,690r3735,e" filled="f" strokeweight=".85pt">
              <v:path arrowok="t"/>
            </v:shape>
            <v:shape id="_x0000_s3917" style="position:absolute;left:2018;top:308;width:0;height:390" coordorigin="2018,308" coordsize="0,390" path="m2018,698r,-390e" filled="f" strokeweight=".85pt">
              <v:path arrowok="t"/>
            </v:shape>
            <v:shape id="_x0000_s3916" style="position:absolute;left:5738;top:308;width:0;height:390" coordorigin="5738,308" coordsize="0,390" path="m5738,698r,-390e" filled="f" strokeweight=".85pt">
              <v:path arrowok="t"/>
            </v:shape>
            <v:shape id="_x0000_s3915" style="position:absolute;left:8730;top:315;width:1515;height:0" coordorigin="8730,315" coordsize="1515,0" path="m8730,315r1515,e" filled="f" strokeweight=".85pt">
              <v:path arrowok="t"/>
            </v:shape>
            <v:shape id="_x0000_s3914" style="position:absolute;left:8730;top:-60;width:1515;height:0" coordorigin="8730,-60" coordsize="1515,0" path="m8730,-60r1515,e" filled="f" strokeweight=".85pt">
              <v:path arrowok="t"/>
            </v:shape>
            <v:shape id="_x0000_s3913" style="position:absolute;left:8738;top:-67;width:0;height:390" coordorigin="8738,-67" coordsize="0,390" path="m8738,323r,-390e" filled="f" strokeweight=".85pt">
              <v:path arrowok="t"/>
            </v:shape>
            <v:shape id="_x0000_s3912" style="position:absolute;left:10238;top:-67;width:0;height:390" coordorigin="10238,-67" coordsize="0,390" path="m10238,323r,-390e" filled="f" strokeweight=".85pt">
              <v:path arrowok="t"/>
            </v:shape>
            <v:shape id="_x0000_s3911" style="position:absolute;left:7230;top:-60;width:1515;height:0" coordorigin="7230,-60" coordsize="1515,0" path="m7230,-60r1515,e" filled="f" strokeweight=".85pt">
              <v:path arrowok="t"/>
            </v:shape>
            <v:shape id="_x0000_s3910" style="position:absolute;left:7230;top:315;width:1515;height:0" coordorigin="7230,315" coordsize="1515,0" path="m7230,315r1515,e" filled="f" strokeweight=".85pt">
              <v:path arrowok="t"/>
            </v:shape>
            <v:shape id="_x0000_s3909" style="position:absolute;left:7238;top:-67;width:0;height:390" coordorigin="7238,-67" coordsize="0,390" path="m7238,323r,-390e" filled="f" strokeweight=".85pt">
              <v:path arrowok="t"/>
            </v:shape>
            <v:shape id="_x0000_s3908" style="position:absolute;left:8738;top:-67;width:0;height:390" coordorigin="8738,-67" coordsize="0,390" path="m8738,323r,-390e" filled="f" strokeweight=".85pt">
              <v:path arrowok="t"/>
            </v:shape>
            <v:shape id="_x0000_s3907" style="position:absolute;left:5730;top:-60;width:1515;height:0" coordorigin="5730,-60" coordsize="1515,0" path="m5730,-60r1515,e" filled="f" strokeweight=".85pt">
              <v:path arrowok="t"/>
            </v:shape>
            <v:shape id="_x0000_s3906" style="position:absolute;left:5730;top:315;width:1515;height:0" coordorigin="5730,315" coordsize="1515,0" path="m5730,315r1515,e" filled="f" strokeweight=".85pt">
              <v:path arrowok="t"/>
            </v:shape>
            <v:shape id="_x0000_s3905" style="position:absolute;left:5738;top:-67;width:0;height:390" coordorigin="5738,-67" coordsize="0,390" path="m5738,323r,-390e" filled="f" strokeweight=".85pt">
              <v:path arrowok="t"/>
            </v:shape>
            <v:shape id="_x0000_s3904" style="position:absolute;left:7238;top:-67;width:0;height:390" coordorigin="7238,-67" coordsize="0,390" path="m7238,323r,-390e" filled="f" strokeweight=".85pt">
              <v:path arrowok="t"/>
            </v:shape>
            <v:shape id="_x0000_s3903" style="position:absolute;left:2010;top:-60;width:3735;height:0" coordorigin="2010,-60" coordsize="3735,0" path="m2010,-60r3735,e" filled="f" strokeweight=".85pt">
              <v:path arrowok="t"/>
            </v:shape>
            <v:shape id="_x0000_s3902" style="position:absolute;left:2010;top:315;width:3735;height:0" coordorigin="2010,315" coordsize="3735,0" path="m2010,315r3735,e" filled="f" strokeweight=".85pt">
              <v:path arrowok="t"/>
            </v:shape>
            <v:shape id="_x0000_s3901" style="position:absolute;left:2018;top:-67;width:0;height:390" coordorigin="2018,-67" coordsize="0,390" path="m2018,323r,-390e" filled="f" strokeweight=".85pt">
              <v:path arrowok="t"/>
            </v:shape>
            <v:shape id="_x0000_s3900" style="position:absolute;left:5738;top:-67;width:0;height:390" coordorigin="5738,-67" coordsize="0,390" path="m5738,323r,-390e" filled="f" strokeweight=".85pt">
              <v:path arrowok="t"/>
            </v:shape>
            <v:shape id="_x0000_s3899" style="position:absolute;left:8730;top:-60;width:1515;height:0" coordorigin="8730,-60" coordsize="1515,0" path="m8730,-60r1515,e" filled="f" strokeweight=".85pt">
              <v:path arrowok="t"/>
            </v:shape>
            <v:shape id="_x0000_s3898" style="position:absolute;left:8730;top:-435;width:1515;height:0" coordorigin="8730,-435" coordsize="1515,0" path="m8730,-435r1515,e" filled="f" strokeweight=".85pt">
              <v:path arrowok="t"/>
            </v:shape>
            <v:shape id="_x0000_s3897" style="position:absolute;left:8738;top:-442;width:0;height:390" coordorigin="8738,-442" coordsize="0,390" path="m8738,-52r,-390e" filled="f" strokeweight=".85pt">
              <v:path arrowok="t"/>
            </v:shape>
            <v:shape id="_x0000_s3896" style="position:absolute;left:10238;top:-442;width:0;height:390" coordorigin="10238,-442" coordsize="0,390" path="m10238,-52r,-390e" filled="f" strokeweight=".85pt">
              <v:path arrowok="t"/>
            </v:shape>
            <v:shape id="_x0000_s3895" style="position:absolute;left:7230;top:-435;width:1515;height:0" coordorigin="7230,-435" coordsize="1515,0" path="m7230,-435r1515,e" filled="f" strokeweight=".85pt">
              <v:path arrowok="t"/>
            </v:shape>
            <v:shape id="_x0000_s3894" style="position:absolute;left:7230;top:-60;width:1515;height:0" coordorigin="7230,-60" coordsize="1515,0" path="m7230,-60r1515,e" filled="f" strokeweight=".85pt">
              <v:path arrowok="t"/>
            </v:shape>
            <v:shape id="_x0000_s3893" style="position:absolute;left:7238;top:-442;width:0;height:390" coordorigin="7238,-442" coordsize="0,390" path="m7238,-52r,-390e" filled="f" strokeweight=".85pt">
              <v:path arrowok="t"/>
            </v:shape>
            <v:shape id="_x0000_s3892" style="position:absolute;left:8738;top:-442;width:0;height:390" coordorigin="8738,-442" coordsize="0,390" path="m8738,-52r,-390e" filled="f" strokeweight=".85pt">
              <v:path arrowok="t"/>
            </v:shape>
            <v:shape id="_x0000_s3891" style="position:absolute;left:5730;top:-435;width:1515;height:0" coordorigin="5730,-435" coordsize="1515,0" path="m5730,-435r1515,e" filled="f" strokeweight=".85pt">
              <v:path arrowok="t"/>
            </v:shape>
            <v:shape id="_x0000_s3890" style="position:absolute;left:5730;top:-60;width:1515;height:0" coordorigin="5730,-60" coordsize="1515,0" path="m5730,-60r1515,e" filled="f" strokeweight=".85pt">
              <v:path arrowok="t"/>
            </v:shape>
            <v:shape id="_x0000_s3889" style="position:absolute;left:5738;top:-442;width:0;height:390" coordorigin="5738,-442" coordsize="0,390" path="m5738,-52r,-390e" filled="f" strokeweight=".85pt">
              <v:path arrowok="t"/>
            </v:shape>
            <v:shape id="_x0000_s3888" style="position:absolute;left:7238;top:-442;width:0;height:390" coordorigin="7238,-442" coordsize="0,390" path="m7238,-52r,-390e" filled="f" strokeweight=".85pt">
              <v:path arrowok="t"/>
            </v:shape>
            <v:shape id="_x0000_s3887" style="position:absolute;left:2010;top:-435;width:3735;height:0" coordorigin="2010,-435" coordsize="3735,0" path="m2010,-435r3735,e" filled="f" strokeweight=".85pt">
              <v:path arrowok="t"/>
            </v:shape>
            <v:shape id="_x0000_s3886" style="position:absolute;left:2010;top:-60;width:3735;height:0" coordorigin="2010,-60" coordsize="3735,0" path="m2010,-60r3735,e" filled="f" strokeweight=".85pt">
              <v:path arrowok="t"/>
            </v:shape>
            <v:shape id="_x0000_s3885" style="position:absolute;left:2018;top:-442;width:0;height:390" coordorigin="2018,-442" coordsize="0,390" path="m2018,-52r,-390e" filled="f" strokeweight=".85pt">
              <v:path arrowok="t"/>
            </v:shape>
            <v:shape id="_x0000_s3884" style="position:absolute;left:5738;top:-442;width:0;height:390" coordorigin="5738,-442" coordsize="0,390" path="m5738,-52r,-390e" filled="f" strokeweight=".85pt">
              <v:path arrowok="t"/>
            </v:shape>
            <v:shape id="_x0000_s3883" style="position:absolute;left:8730;top:-435;width:1515;height:0" coordorigin="8730,-435" coordsize="1515,0" path="m8730,-435r1515,e" filled="f" strokeweight=".85pt">
              <v:path arrowok="t"/>
            </v:shape>
            <v:shape id="_x0000_s3882" style="position:absolute;left:8738;top:-817;width:0;height:390" coordorigin="8738,-817" coordsize="0,390" path="m8738,-427r,-390e" filled="f" strokecolor="#ccc" strokeweight=".85pt">
              <v:path arrowok="t"/>
            </v:shape>
            <v:shape id="_x0000_s3881" style="position:absolute;left:10238;top:-817;width:0;height:390" coordorigin="10238,-817" coordsize="0,390" path="m10238,-427r,-390e" filled="f" strokeweight=".85pt">
              <v:path arrowok="t"/>
            </v:shape>
            <v:shape id="_x0000_s3880" style="position:absolute;left:7230;top:-810;width:1515;height:0" coordorigin="7230,-810" coordsize="1515,0" path="m7230,-810r1515,e" filled="f" strokeweight=".85pt">
              <v:path arrowok="t"/>
            </v:shape>
            <v:shape id="_x0000_s3879" style="position:absolute;left:7230;top:-435;width:1515;height:0" coordorigin="7230,-435" coordsize="1515,0" path="m7230,-435r1515,e" filled="f" strokeweight=".85pt">
              <v:path arrowok="t"/>
            </v:shape>
            <v:shape id="_x0000_s3878" style="position:absolute;left:7238;top:-817;width:0;height:390" coordorigin="7238,-817" coordsize="0,390" path="m7238,-427r,-390e" filled="f" strokecolor="#ccc" strokeweight=".85pt">
              <v:path arrowok="t"/>
            </v:shape>
            <v:shape id="_x0000_s3877" style="position:absolute;left:8738;top:-817;width:0;height:390" coordorigin="8738,-817" coordsize="0,390" path="m8738,-427r,-390e" filled="f" strokecolor="#ccc" strokeweight=".85pt">
              <v:path arrowok="t"/>
            </v:shape>
            <v:shape id="_x0000_s3876" style="position:absolute;left:5730;top:-810;width:1515;height:0" coordorigin="5730,-810" coordsize="1515,0" path="m5730,-810r1515,e" filled="f" strokeweight=".85pt">
              <v:path arrowok="t"/>
            </v:shape>
            <v:shape id="_x0000_s3875" style="position:absolute;left:5730;top:-435;width:1515;height:0" coordorigin="5730,-435" coordsize="1515,0" path="m5730,-435r1515,e" filled="f" strokeweight=".85pt">
              <v:path arrowok="t"/>
            </v:shape>
            <v:shape id="_x0000_s3874" style="position:absolute;left:5738;top:-817;width:0;height:390" coordorigin="5738,-817" coordsize="0,390" path="m5738,-427r,-390e" filled="f" strokeweight=".85pt">
              <v:path arrowok="t"/>
            </v:shape>
            <v:shape id="_x0000_s3873" style="position:absolute;left:7238;top:-817;width:0;height:390" coordorigin="7238,-817" coordsize="0,390" path="m7238,-427r,-390e" filled="f" strokecolor="#ccc" strokeweight=".85pt">
              <v:path arrowok="t"/>
            </v:shape>
            <v:shape id="_x0000_s3872" style="position:absolute;left:2010;top:-810;width:3735;height:0" coordorigin="2010,-810" coordsize="3735,0" path="m2010,-810r3735,e" filled="f" strokeweight=".85pt">
              <v:path arrowok="t"/>
            </v:shape>
            <v:shape id="_x0000_s3871" style="position:absolute;left:2010;top:-435;width:3735;height:0" coordorigin="2010,-435" coordsize="3735,0" path="m2010,-435r3735,e" filled="f" strokeweight=".85pt">
              <v:path arrowok="t"/>
            </v:shape>
            <v:shape id="_x0000_s3870" style="position:absolute;left:2018;top:-817;width:0;height:390" coordorigin="2018,-817" coordsize="0,390" path="m2018,-427r,-390e" filled="f" strokeweight=".85pt">
              <v:path arrowok="t"/>
            </v:shape>
            <v:shape id="_x0000_s3869" style="position:absolute;left:5738;top:-817;width:0;height:390" coordorigin="5738,-817" coordsize="0,390" path="m5738,-427r,-390e" filled="f" strokeweight=".85pt">
              <v:path arrowok="t"/>
            </v:shape>
            <v:shape id="_x0000_s3868" style="position:absolute;left:8730;top:-1455;width:1515;height:0" coordorigin="8730,-1455" coordsize="1515,0" path="m8730,-1455r1515,e" filled="f" strokeweight=".85pt">
              <v:path arrowok="t"/>
            </v:shape>
            <v:shape id="_x0000_s3867" style="position:absolute;left:8730;top:-810;width:1515;height:0" coordorigin="8730,-810" coordsize="1515,0" path="m8730,-810r1515,e" filled="f" strokeweight=".85pt">
              <v:path arrowok="t"/>
            </v:shape>
            <v:shape id="_x0000_s3866" style="position:absolute;left:8738;top:-1462;width:0;height:660" coordorigin="8738,-1462" coordsize="0,660" path="m8738,-802r,-660e" filled="f" strokeweight=".85pt">
              <v:path arrowok="t"/>
            </v:shape>
            <v:shape id="_x0000_s3865" style="position:absolute;left:10238;top:-1462;width:0;height:660" coordorigin="10238,-1462" coordsize="0,660" path="m10238,-802r,-660e" filled="f" strokeweight=".85pt">
              <v:path arrowok="t"/>
            </v:shape>
            <v:shape id="_x0000_s3864" style="position:absolute;left:7230;top:-1455;width:1515;height:0" coordorigin="7230,-1455" coordsize="1515,0" path="m7230,-1455r1515,e" filled="f" strokeweight=".85pt">
              <v:path arrowok="t"/>
            </v:shape>
            <v:shape id="_x0000_s3863" style="position:absolute;left:7230;top:-810;width:1515;height:0" coordorigin="7230,-810" coordsize="1515,0" path="m7230,-810r1515,e" filled="f" strokeweight=".85pt">
              <v:path arrowok="t"/>
            </v:shape>
            <v:shape id="_x0000_s3862" style="position:absolute;left:7238;top:-1462;width:0;height:660" coordorigin="7238,-1462" coordsize="0,660" path="m7238,-802r,-660e" filled="f" strokeweight=".85pt">
              <v:path arrowok="t"/>
            </v:shape>
            <v:shape id="_x0000_s3861" style="position:absolute;left:8738;top:-1462;width:0;height:660" coordorigin="8738,-1462" coordsize="0,660" path="m8738,-802r,-660e" filled="f" strokeweight=".85pt">
              <v:path arrowok="t"/>
            </v:shape>
            <v:shape id="_x0000_s3860" style="position:absolute;left:5730;top:-1455;width:1515;height:0" coordorigin="5730,-1455" coordsize="1515,0" path="m5730,-1455r1515,e" filled="f" strokeweight=".85pt">
              <v:path arrowok="t"/>
            </v:shape>
            <v:shape id="_x0000_s3859" style="position:absolute;left:5730;top:-810;width:1515;height:0" coordorigin="5730,-810" coordsize="1515,0" path="m5730,-810r1515,e" filled="f" strokeweight=".85pt">
              <v:path arrowok="t"/>
            </v:shape>
            <v:shape id="_x0000_s3858" style="position:absolute;left:5738;top:-1462;width:0;height:660" coordorigin="5738,-1462" coordsize="0,660" path="m5738,-802r,-660e" filled="f" strokeweight=".85pt">
              <v:path arrowok="t"/>
            </v:shape>
            <v:shape id="_x0000_s3857" style="position:absolute;left:7238;top:-1462;width:0;height:660" coordorigin="7238,-1462" coordsize="0,660" path="m7238,-802r,-660e" filled="f" strokeweight=".85pt">
              <v:path arrowok="t"/>
            </v:shape>
            <v:shape id="_x0000_s3856" style="position:absolute;left:2010;top:-1455;width:3735;height:0" coordorigin="2010,-1455" coordsize="3735,0" path="m2010,-1455r3735,e" filled="f" strokeweight=".85pt">
              <v:path arrowok="t"/>
            </v:shape>
            <v:shape id="_x0000_s3855" style="position:absolute;left:2010;top:-810;width:3735;height:0" coordorigin="2010,-810" coordsize="3735,0" path="m2010,-810r3735,e" filled="f" strokeweight=".85pt">
              <v:path arrowok="t"/>
            </v:shape>
            <v:shape id="_x0000_s3854" style="position:absolute;left:2018;top:-1462;width:0;height:660" coordorigin="2018,-1462" coordsize="0,660" path="m2018,-802r,-660e" filled="f" strokeweight=".85pt">
              <v:path arrowok="t"/>
            </v:shape>
            <v:shape id="_x0000_s3853" style="position:absolute;left:5738;top:-1462;width:0;height:660" coordorigin="5738,-1462" coordsize="0,660" path="m5738,-802r,-660e" filled="f" strokeweight=".85pt">
              <v:path arrowok="t"/>
            </v:shape>
            <w10:wrap anchorx="page"/>
          </v:group>
        </w:pict>
      </w:r>
      <w:r>
        <w:rPr>
          <w:rFonts w:ascii="Arial" w:eastAsia="Arial" w:hAnsi="Arial" w:cs="Arial"/>
        </w:rPr>
        <w:t>ROA /</w:t>
      </w:r>
      <w:r>
        <w:rPr>
          <w:rFonts w:ascii="Arial" w:eastAsia="Arial" w:hAnsi="Arial" w:cs="Arial"/>
        </w:rPr>
        <w:t xml:space="preserve"> ROA - less than 0.1%                               0.05                      2                       0.1</w:t>
      </w:r>
    </w:p>
    <w:p w:rsidR="009A28D4" w:rsidRDefault="009A28D4">
      <w:pPr>
        <w:spacing w:before="5" w:line="140" w:lineRule="exact"/>
        <w:rPr>
          <w:sz w:val="14"/>
          <w:szCs w:val="14"/>
        </w:rPr>
      </w:pPr>
    </w:p>
    <w:p w:rsidR="009A28D4" w:rsidRDefault="007A2635">
      <w:pPr>
        <w:ind w:left="715"/>
        <w:rPr>
          <w:rFonts w:ascii="Arial" w:eastAsia="Arial" w:hAnsi="Arial" w:cs="Arial"/>
        </w:rPr>
      </w:pPr>
      <w:r>
        <w:rPr>
          <w:rFonts w:ascii="Arial" w:eastAsia="Arial" w:hAnsi="Arial" w:cs="Arial"/>
        </w:rPr>
        <w:t>Profit Margins - Gross 20%, Net 0.5%                 0.1                        1                       0.1</w:t>
      </w:r>
    </w:p>
    <w:p w:rsidR="009A28D4" w:rsidRDefault="009A28D4">
      <w:pPr>
        <w:spacing w:before="5" w:line="140" w:lineRule="exact"/>
        <w:rPr>
          <w:sz w:val="14"/>
          <w:szCs w:val="14"/>
        </w:rPr>
      </w:pPr>
    </w:p>
    <w:p w:rsidR="009A28D4" w:rsidRDefault="007A2635">
      <w:pPr>
        <w:ind w:left="715"/>
        <w:rPr>
          <w:rFonts w:ascii="Arial" w:eastAsia="Arial" w:hAnsi="Arial" w:cs="Arial"/>
        </w:rPr>
      </w:pPr>
      <w:r>
        <w:rPr>
          <w:rFonts w:ascii="Arial" w:eastAsia="Arial" w:hAnsi="Arial" w:cs="Arial"/>
        </w:rPr>
        <w:t xml:space="preserve">Provincial Coverage                     </w:t>
      </w:r>
      <w:r>
        <w:rPr>
          <w:rFonts w:ascii="Arial" w:eastAsia="Arial" w:hAnsi="Arial" w:cs="Arial"/>
        </w:rPr>
        <w:t xml:space="preserve">                        0.1                        1                       0.1</w:t>
      </w:r>
    </w:p>
    <w:p w:rsidR="009A28D4" w:rsidRDefault="009A28D4">
      <w:pPr>
        <w:spacing w:before="5" w:line="140" w:lineRule="exact"/>
        <w:rPr>
          <w:sz w:val="14"/>
          <w:szCs w:val="14"/>
        </w:rPr>
      </w:pPr>
    </w:p>
    <w:p w:rsidR="009A28D4" w:rsidRDefault="007A2635">
      <w:pPr>
        <w:ind w:left="715"/>
        <w:rPr>
          <w:rFonts w:ascii="Arial" w:eastAsia="Arial" w:hAnsi="Arial" w:cs="Arial"/>
        </w:rPr>
      </w:pPr>
      <w:r>
        <w:rPr>
          <w:rFonts w:ascii="Arial" w:eastAsia="Arial" w:hAnsi="Arial" w:cs="Arial"/>
        </w:rPr>
        <w:t>Weak Brand Awareness (Retail Store)                0.1                        1                       0.1</w:t>
      </w:r>
    </w:p>
    <w:p w:rsidR="009A28D4" w:rsidRDefault="009A28D4">
      <w:pPr>
        <w:spacing w:before="5" w:line="140" w:lineRule="exact"/>
        <w:rPr>
          <w:sz w:val="14"/>
          <w:szCs w:val="14"/>
        </w:rPr>
      </w:pPr>
    </w:p>
    <w:p w:rsidR="009A28D4" w:rsidRDefault="007A2635">
      <w:pPr>
        <w:ind w:left="715"/>
        <w:rPr>
          <w:rFonts w:ascii="Arial" w:eastAsia="Arial" w:hAnsi="Arial" w:cs="Arial"/>
        </w:rPr>
        <w:sectPr w:rsidR="009A28D4">
          <w:type w:val="continuous"/>
          <w:pgSz w:w="12240" w:h="15840"/>
          <w:pgMar w:top="1380" w:right="1340" w:bottom="280" w:left="1340" w:header="720" w:footer="720" w:gutter="0"/>
          <w:cols w:space="720"/>
        </w:sectPr>
      </w:pPr>
      <w:r>
        <w:rPr>
          <w:rFonts w:ascii="Arial" w:eastAsia="Arial" w:hAnsi="Arial" w:cs="Arial"/>
        </w:rPr>
        <w:t xml:space="preserve">Vulnerable Busines Model                                  </w:t>
      </w:r>
      <w:r>
        <w:rPr>
          <w:rFonts w:ascii="Arial" w:eastAsia="Arial" w:hAnsi="Arial" w:cs="Arial"/>
        </w:rPr>
        <w:t xml:space="preserve"> 0.1                        1                       0.1</w:t>
      </w:r>
    </w:p>
    <w:p w:rsidR="009A28D4" w:rsidRDefault="009A28D4">
      <w:pPr>
        <w:spacing w:before="7" w:line="180" w:lineRule="exact"/>
        <w:rPr>
          <w:sz w:val="18"/>
          <w:szCs w:val="18"/>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34"/>
        <w:ind w:left="795"/>
        <w:rPr>
          <w:rFonts w:ascii="Arial" w:eastAsia="Arial" w:hAnsi="Arial" w:cs="Arial"/>
        </w:rPr>
      </w:pPr>
      <w:r>
        <w:rPr>
          <w:rFonts w:ascii="Arial" w:eastAsia="Arial" w:hAnsi="Arial" w:cs="Arial"/>
        </w:rPr>
        <w:t>Strengths</w:t>
      </w:r>
    </w:p>
    <w:p w:rsidR="009A28D4" w:rsidRDefault="009A28D4">
      <w:pPr>
        <w:spacing w:before="5" w:line="140" w:lineRule="exact"/>
        <w:rPr>
          <w:sz w:val="14"/>
          <w:szCs w:val="14"/>
        </w:rPr>
      </w:pPr>
    </w:p>
    <w:p w:rsidR="009A28D4" w:rsidRDefault="007A2635">
      <w:pPr>
        <w:ind w:left="795"/>
        <w:rPr>
          <w:rFonts w:ascii="Arial" w:eastAsia="Arial" w:hAnsi="Arial" w:cs="Arial"/>
        </w:rPr>
      </w:pPr>
      <w:r>
        <w:rPr>
          <w:rFonts w:ascii="Arial" w:eastAsia="Arial" w:hAnsi="Arial" w:cs="Arial"/>
        </w:rPr>
        <w:t>Liquidity                                                                0.1                        4                       0.4</w:t>
      </w:r>
    </w:p>
    <w:p w:rsidR="009A28D4" w:rsidRDefault="009A28D4">
      <w:pPr>
        <w:spacing w:before="5" w:line="140" w:lineRule="exact"/>
        <w:rPr>
          <w:sz w:val="14"/>
          <w:szCs w:val="14"/>
        </w:rPr>
      </w:pPr>
    </w:p>
    <w:p w:rsidR="009A28D4" w:rsidRDefault="007A2635">
      <w:pPr>
        <w:ind w:left="795"/>
        <w:rPr>
          <w:rFonts w:ascii="Arial" w:eastAsia="Arial" w:hAnsi="Arial" w:cs="Arial"/>
        </w:rPr>
      </w:pPr>
      <w:r>
        <w:rPr>
          <w:rFonts w:ascii="Arial" w:eastAsia="Arial" w:hAnsi="Arial" w:cs="Arial"/>
        </w:rPr>
        <w:t>Product Selection (Wide range, quality)               0.1                        4                       0.4</w:t>
      </w:r>
    </w:p>
    <w:p w:rsidR="009A28D4" w:rsidRDefault="009A28D4">
      <w:pPr>
        <w:spacing w:before="5" w:line="140" w:lineRule="exact"/>
        <w:rPr>
          <w:sz w:val="14"/>
          <w:szCs w:val="14"/>
        </w:rPr>
      </w:pPr>
    </w:p>
    <w:p w:rsidR="009A28D4" w:rsidRDefault="007A2635">
      <w:pPr>
        <w:ind w:left="795"/>
        <w:rPr>
          <w:rFonts w:ascii="Arial" w:eastAsia="Arial" w:hAnsi="Arial" w:cs="Arial"/>
        </w:rPr>
      </w:pPr>
      <w:r>
        <w:rPr>
          <w:rFonts w:ascii="Arial" w:eastAsia="Arial" w:hAnsi="Arial" w:cs="Arial"/>
        </w:rPr>
        <w:t>Shared services                                                  0.05                      4                       0.2</w:t>
      </w:r>
    </w:p>
    <w:p w:rsidR="009A28D4" w:rsidRDefault="009A28D4">
      <w:pPr>
        <w:spacing w:before="5" w:line="140" w:lineRule="exact"/>
        <w:rPr>
          <w:sz w:val="14"/>
          <w:szCs w:val="14"/>
        </w:rPr>
      </w:pPr>
    </w:p>
    <w:p w:rsidR="009A28D4" w:rsidRDefault="007A2635">
      <w:pPr>
        <w:ind w:left="795"/>
        <w:rPr>
          <w:rFonts w:ascii="Arial" w:eastAsia="Arial" w:hAnsi="Arial" w:cs="Arial"/>
        </w:rPr>
      </w:pPr>
      <w:r>
        <w:rPr>
          <w:rFonts w:ascii="Arial" w:eastAsia="Arial" w:hAnsi="Arial" w:cs="Arial"/>
        </w:rPr>
        <w:t xml:space="preserve">Store coverage (Manila)   </w:t>
      </w:r>
      <w:r>
        <w:rPr>
          <w:rFonts w:ascii="Arial" w:eastAsia="Arial" w:hAnsi="Arial" w:cs="Arial"/>
        </w:rPr>
        <w:t xml:space="preserve">                                    0.1                        4                       0.4</w:t>
      </w:r>
    </w:p>
    <w:p w:rsidR="009A28D4" w:rsidRDefault="009A28D4">
      <w:pPr>
        <w:spacing w:before="5" w:line="140" w:lineRule="exact"/>
        <w:rPr>
          <w:sz w:val="14"/>
          <w:szCs w:val="14"/>
        </w:rPr>
      </w:pPr>
    </w:p>
    <w:p w:rsidR="009A28D4" w:rsidRDefault="007A2635">
      <w:pPr>
        <w:ind w:left="795"/>
        <w:rPr>
          <w:rFonts w:ascii="Arial" w:eastAsia="Arial" w:hAnsi="Arial" w:cs="Arial"/>
        </w:rPr>
      </w:pPr>
      <w:r>
        <w:rPr>
          <w:rFonts w:ascii="Arial" w:eastAsia="Arial" w:hAnsi="Arial" w:cs="Arial"/>
        </w:rPr>
        <w:t>Store ambiance (Experiential)                              0.1                        4                       0.4</w:t>
      </w:r>
    </w:p>
    <w:p w:rsidR="009A28D4" w:rsidRDefault="009A28D4">
      <w:pPr>
        <w:spacing w:before="5" w:line="140" w:lineRule="exact"/>
        <w:rPr>
          <w:sz w:val="14"/>
          <w:szCs w:val="14"/>
        </w:rPr>
      </w:pPr>
    </w:p>
    <w:p w:rsidR="009A28D4" w:rsidRDefault="007A2635">
      <w:pPr>
        <w:ind w:left="795"/>
        <w:rPr>
          <w:rFonts w:ascii="Arial" w:eastAsia="Arial" w:hAnsi="Arial" w:cs="Arial"/>
        </w:rPr>
      </w:pPr>
      <w:r>
        <w:rPr>
          <w:rFonts w:ascii="Arial" w:eastAsia="Arial" w:hAnsi="Arial" w:cs="Arial"/>
        </w:rPr>
        <w:t xml:space="preserve">Total                                            </w:t>
      </w:r>
      <w:r>
        <w:rPr>
          <w:rFonts w:ascii="Arial" w:eastAsia="Arial" w:hAnsi="Arial" w:cs="Arial"/>
        </w:rPr>
        <w:t xml:space="preserve">                           1                                                   2.4</w:t>
      </w:r>
    </w:p>
    <w:p w:rsidR="009A28D4" w:rsidRDefault="009A28D4">
      <w:pPr>
        <w:spacing w:line="100" w:lineRule="exact"/>
        <w:rPr>
          <w:sz w:val="10"/>
          <w:szCs w:val="10"/>
        </w:rPr>
      </w:pPr>
    </w:p>
    <w:p w:rsidR="009A28D4" w:rsidRDefault="007A2635">
      <w:pPr>
        <w:ind w:left="3270"/>
        <w:rPr>
          <w:rFonts w:ascii="Arial" w:eastAsia="Arial" w:hAnsi="Arial" w:cs="Arial"/>
        </w:rPr>
      </w:pPr>
      <w:r>
        <w:pict>
          <v:group id="_x0000_s3723" style="position:absolute;left:0;text-align:left;margin-left:100.1pt;margin-top:71.6pt;width:412.6pt;height:151.6pt;z-index:-6301;mso-position-horizontal-relative:page;mso-position-vertical-relative:page" coordorigin="2002,1432" coordsize="8252,3032">
            <v:shape id="_x0000_s3851" style="position:absolute;left:8730;top:4073;width:1515;height:0" coordorigin="8730,4073" coordsize="1515,0" path="m8730,4073r1515,e" filled="f" strokeweight=".85pt">
              <v:path arrowok="t"/>
            </v:shape>
            <v:shape id="_x0000_s3850" style="position:absolute;left:8730;top:4448;width:1515;height:0" coordorigin="8730,4448" coordsize="1515,0" path="m8730,4448r1515,e" filled="f" strokeweight=".85pt">
              <v:path arrowok="t"/>
            </v:shape>
            <v:shape id="_x0000_s3849" style="position:absolute;left:8738;top:4065;width:0;height:390" coordorigin="8738,4065" coordsize="0,390" path="m8738,4455r,-390e" filled="f" strokeweight=".85pt">
              <v:path arrowok="t"/>
            </v:shape>
            <v:shape id="_x0000_s3848" style="position:absolute;left:10238;top:4065;width:0;height:390" coordorigin="10238,4065" coordsize="0,390" path="m10238,4455r,-390e" filled="f" strokeweight=".85pt">
              <v:path arrowok="t"/>
            </v:shape>
            <v:shape id="_x0000_s3847" style="position:absolute;left:7230;top:4073;width:1515;height:0" coordorigin="7230,4073" coordsize="1515,0" path="m7230,4073r1515,e" filled="f" strokeweight=".85pt">
              <v:path arrowok="t"/>
            </v:shape>
            <v:shape id="_x0000_s3846" style="position:absolute;left:7230;top:4448;width:1515;height:0" coordorigin="7230,4448" coordsize="1515,0" path="m7230,4448r1515,e" filled="f" strokeweight=".85pt">
              <v:path arrowok="t"/>
            </v:shape>
            <v:shape id="_x0000_s3845" style="position:absolute;left:7238;top:4065;width:0;height:390" coordorigin="7238,4065" coordsize="0,390" path="m7238,4455r,-390e" filled="f" strokeweight=".85pt">
              <v:path arrowok="t"/>
            </v:shape>
            <v:shape id="_x0000_s3844" style="position:absolute;left:8738;top:4065;width:0;height:390" coordorigin="8738,4065" coordsize="0,390" path="m8738,4455r,-390e" filled="f" strokeweight=".85pt">
              <v:path arrowok="t"/>
            </v:shape>
            <v:shape id="_x0000_s3843" style="position:absolute;left:5730;top:4073;width:1515;height:0" coordorigin="5730,4073" coordsize="1515,0" path="m5730,4073r1515,e" filled="f" strokeweight=".85pt">
              <v:path arrowok="t"/>
            </v:shape>
            <v:shape id="_x0000_s3842" style="position:absolute;left:5730;top:4448;width:1515;height:0" coordorigin="5730,4448" coordsize="1515,0" path="m5730,4448r1515,e" filled="f" strokeweight=".85pt">
              <v:path arrowok="t"/>
            </v:shape>
            <v:shape id="_x0000_s3841" style="position:absolute;left:5738;top:4065;width:0;height:390" coordorigin="5738,4065" coordsize="0,390" path="m5738,4455r,-390e" filled="f" strokeweight=".85pt">
              <v:path arrowok="t"/>
            </v:shape>
            <v:shape id="_x0000_s3840" style="position:absolute;left:7238;top:4065;width:0;height:390" coordorigin="7238,4065" coordsize="0,390" path="m7238,4455r,-390e" filled="f" strokeweight=".85pt">
              <v:path arrowok="t"/>
            </v:shape>
            <v:shape id="_x0000_s3839" style="position:absolute;left:2010;top:4073;width:3735;height:0" coordorigin="2010,4073" coordsize="3735,0" path="m2010,4073r3735,e" filled="f" strokeweight=".85pt">
              <v:path arrowok="t"/>
            </v:shape>
            <v:shape id="_x0000_s3838" style="position:absolute;left:2010;top:4448;width:3735;height:0" coordorigin="2010,4448" coordsize="3735,0" path="m2010,4448r3735,e" filled="f" strokeweight=".85pt">
              <v:path arrowok="t"/>
            </v:shape>
            <v:shape id="_x0000_s3837" style="position:absolute;left:2018;top:4065;width:0;height:390" coordorigin="2018,4065" coordsize="0,390" path="m2018,4455r,-390e" filled="f" strokeweight=".85pt">
              <v:path arrowok="t"/>
            </v:shape>
            <v:shape id="_x0000_s3836" style="position:absolute;left:5738;top:4065;width:0;height:390" coordorigin="5738,4065" coordsize="0,390" path="m5738,4455r,-390e" filled="f" strokeweight=".85pt">
              <v:path arrowok="t"/>
            </v:shape>
            <v:shape id="_x0000_s3835" style="position:absolute;left:8730;top:4073;width:1515;height:0" coordorigin="8730,4073" coordsize="1515,0" path="m8730,4073r1515,e" filled="f" strokeweight=".85pt">
              <v:path arrowok="t"/>
            </v:shape>
            <v:shape id="_x0000_s3834" style="position:absolute;left:8730;top:3698;width:1515;height:0" coordorigin="8730,3698" coordsize="1515,0" path="m8730,3698r1515,e" filled="f" strokeweight=".85pt">
              <v:path arrowok="t"/>
            </v:shape>
            <v:shape id="_x0000_s3833" style="position:absolute;left:8738;top:3690;width:0;height:390" coordorigin="8738,3690" coordsize="0,390" path="m8738,4080r,-390e" filled="f" strokeweight=".85pt">
              <v:path arrowok="t"/>
            </v:shape>
            <v:shape id="_x0000_s3832" style="position:absolute;left:10238;top:3690;width:0;height:390" coordorigin="10238,3690" coordsize="0,390" path="m10238,4080r,-390e" filled="f" strokeweight=".85pt">
              <v:path arrowok="t"/>
            </v:shape>
            <v:shape id="_x0000_s3831" style="position:absolute;left:7230;top:3698;width:1515;height:0" coordorigin="7230,3698" coordsize="1515,0" path="m7230,3698r1515,e" filled="f" strokeweight=".85pt">
              <v:path arrowok="t"/>
            </v:shape>
            <v:shape id="_x0000_s3830" style="position:absolute;left:7230;top:4073;width:1515;height:0" coordorigin="7230,4073" coordsize="1515,0" path="m7230,4073r1515,e" filled="f" strokeweight=".85pt">
              <v:path arrowok="t"/>
            </v:shape>
            <v:shape id="_x0000_s3829" style="position:absolute;left:7238;top:3690;width:0;height:390" coordorigin="7238,3690" coordsize="0,390" path="m7238,4080r,-390e" filled="f" strokeweight=".85pt">
              <v:path arrowok="t"/>
            </v:shape>
            <v:shape id="_x0000_s3828" style="position:absolute;left:8738;top:3690;width:0;height:390" coordorigin="8738,3690" coordsize="0,390" path="m8738,4080r,-390e" filled="f" strokeweight=".85pt">
              <v:path arrowok="t"/>
            </v:shape>
            <v:shape id="_x0000_s3827" style="position:absolute;left:5730;top:3698;width:1515;height:0" coordorigin="5730,3698" coordsize="1515,0" path="m5730,3698r1515,e" filled="f" strokeweight=".85pt">
              <v:path arrowok="t"/>
            </v:shape>
            <v:shape id="_x0000_s3826" style="position:absolute;left:5730;top:4073;width:1515;height:0" coordorigin="5730,4073" coordsize="1515,0" path="m5730,4073r1515,e" filled="f" strokeweight=".85pt">
              <v:path arrowok="t"/>
            </v:shape>
            <v:shape id="_x0000_s3825" style="position:absolute;left:5738;top:3690;width:0;height:390" coordorigin="5738,3690" coordsize="0,390" path="m5738,4080r,-390e" filled="f" strokeweight=".85pt">
              <v:path arrowok="t"/>
            </v:shape>
            <v:shape id="_x0000_s3824" style="position:absolute;left:7238;top:3690;width:0;height:390" coordorigin="7238,3690" coordsize="0,390" path="m7238,4080r,-390e" filled="f" strokeweight=".85pt">
              <v:path arrowok="t"/>
            </v:shape>
            <v:shape id="_x0000_s3823" style="position:absolute;left:2010;top:3698;width:3735;height:0" coordorigin="2010,3698" coordsize="3735,0" path="m2010,3698r3735,e" filled="f" strokeweight=".85pt">
              <v:path arrowok="t"/>
            </v:shape>
            <v:shape id="_x0000_s3822" style="position:absolute;left:2010;top:4073;width:3735;height:0" coordorigin="2010,4073" coordsize="3735,0" path="m2010,4073r3735,e" filled="f" strokeweight=".85pt">
              <v:path arrowok="t"/>
            </v:shape>
            <v:shape id="_x0000_s3821" style="position:absolute;left:2018;top:3690;width:0;height:390" coordorigin="2018,3690" coordsize="0,390" path="m2018,4080r,-390e" filled="f" strokeweight=".85pt">
              <v:path arrowok="t"/>
            </v:shape>
            <v:shape id="_x0000_s3820" style="position:absolute;left:5738;top:3690;width:0;height:390" coordorigin="5738,3690" coordsize="0,390" path="m5738,4080r,-390e" filled="f" strokeweight=".85pt">
              <v:path arrowok="t"/>
            </v:shape>
            <v:shape id="_x0000_s3819" style="position:absolute;left:8730;top:3698;width:1515;height:0" coordorigin="8730,3698" coordsize="1515,0" path="m8730,3698r1515,e" filled="f" strokeweight=".85pt">
              <v:path arrowok="t"/>
            </v:shape>
            <v:shape id="_x0000_s3818" style="position:absolute;left:8730;top:3323;width:1515;height:0" coordorigin="8730,3323" coordsize="1515,0" path="m8730,3323r1515,e" filled="f" strokeweight=".85pt">
              <v:path arrowok="t"/>
            </v:shape>
            <v:shape id="_x0000_s3817" style="position:absolute;left:8738;top:3315;width:0;height:390" coordorigin="8738,3315" coordsize="0,390" path="m8738,3705r,-390e" filled="f" strokeweight=".85pt">
              <v:path arrowok="t"/>
            </v:shape>
            <v:shape id="_x0000_s3816" style="position:absolute;left:10238;top:3315;width:0;height:390" coordorigin="10238,3315" coordsize="0,390" path="m10238,3705r,-390e" filled="f" strokeweight=".85pt">
              <v:path arrowok="t"/>
            </v:shape>
            <v:shape id="_x0000_s3815" style="position:absolute;left:7230;top:3323;width:1515;height:0" coordorigin="7230,3323" coordsize="1515,0" path="m7230,3323r1515,e" filled="f" strokeweight=".85pt">
              <v:path arrowok="t"/>
            </v:shape>
            <v:shape id="_x0000_s3814" style="position:absolute;left:7230;top:3698;width:1515;height:0" coordorigin="7230,3698" coordsize="1515,0" path="m7230,3698r1515,e" filled="f" strokeweight=".85pt">
              <v:path arrowok="t"/>
            </v:shape>
            <v:shape id="_x0000_s3813" style="position:absolute;left:7238;top:3315;width:0;height:390" coordorigin="7238,3315" coordsize="0,390" path="m7238,3705r,-390e" filled="f" strokeweight=".85pt">
              <v:path arrowok="t"/>
            </v:shape>
            <v:shape id="_x0000_s3812" style="position:absolute;left:8738;top:3315;width:0;height:390" coordorigin="8738,3315" coordsize="0,390" path="m8738,3705r,-390e" filled="f" strokeweight=".85pt">
              <v:path arrowok="t"/>
            </v:shape>
            <v:shape id="_x0000_s3811" style="position:absolute;left:5730;top:3323;width:1515;height:0" coordorigin="5730,3323" coordsize="1515,0" path="m5730,3323r1515,e" filled="f" strokeweight=".85pt">
              <v:path arrowok="t"/>
            </v:shape>
            <v:shape id="_x0000_s3810" style="position:absolute;left:5730;top:3698;width:1515;height:0" coordorigin="5730,3698" coordsize="1515,0" path="m5730,3698r1515,e" filled="f" strokeweight=".85pt">
              <v:path arrowok="t"/>
            </v:shape>
            <v:shape id="_x0000_s3809" style="position:absolute;left:5738;top:3315;width:0;height:390" coordorigin="5738,3315" coordsize="0,390" path="m5738,3705r,-390e" filled="f" strokeweight=".85pt">
              <v:path arrowok="t"/>
            </v:shape>
            <v:shape id="_x0000_s3808" style="position:absolute;left:7238;top:3315;width:0;height:390" coordorigin="7238,3315" coordsize="0,390" path="m7238,3705r,-390e" filled="f" strokeweight=".85pt">
              <v:path arrowok="t"/>
            </v:shape>
            <v:shape id="_x0000_s3807" style="position:absolute;left:2010;top:3323;width:3735;height:0" coordorigin="2010,3323" coordsize="3735,0" path="m2010,3323r3735,e" filled="f" strokeweight=".85pt">
              <v:path arrowok="t"/>
            </v:shape>
            <v:shape id="_x0000_s3806" style="position:absolute;left:2010;top:3698;width:3735;height:0" coordorigin="2010,3698" coordsize="3735,0" path="m2010,3698r3735,e" filled="f" strokeweight=".85pt">
              <v:path arrowok="t"/>
            </v:shape>
            <v:shape id="_x0000_s3805" style="position:absolute;left:2018;top:3315;width:0;height:390" coordorigin="2018,3315" coordsize="0,390" path="m2018,3705r,-390e" filled="f" strokeweight=".85pt">
              <v:path arrowok="t"/>
            </v:shape>
            <v:shape id="_x0000_s3804" style="position:absolute;left:5738;top:3315;width:0;height:390" coordorigin="5738,3315" coordsize="0,390" path="m5738,3705r,-390e" filled="f" strokeweight=".85pt">
              <v:path arrowok="t"/>
            </v:shape>
            <v:shape id="_x0000_s3803" style="position:absolute;left:8730;top:3323;width:1515;height:0" coordorigin="8730,3323" coordsize="1515,0" path="m8730,3323r1515,e" filled="f" strokeweight=".85pt">
              <v:path arrowok="t"/>
            </v:shape>
            <v:shape id="_x0000_s3802" style="position:absolute;left:8730;top:2948;width:1515;height:0" coordorigin="8730,2948" coordsize="1515,0" path="m8730,2948r1515,e" filled="f" strokeweight=".85pt">
              <v:path arrowok="t"/>
            </v:shape>
            <v:shape id="_x0000_s3801" style="position:absolute;left:8738;top:2940;width:0;height:390" coordorigin="8738,2940" coordsize="0,390" path="m8738,3330r,-390e" filled="f" strokeweight=".85pt">
              <v:path arrowok="t"/>
            </v:shape>
            <v:shape id="_x0000_s3800" style="position:absolute;left:10238;top:2940;width:0;height:390" coordorigin="10238,2940" coordsize="0,390" path="m10238,3330r,-390e" filled="f" strokeweight=".85pt">
              <v:path arrowok="t"/>
            </v:shape>
            <v:shape id="_x0000_s3799" style="position:absolute;left:7230;top:2948;width:1515;height:0" coordorigin="7230,2948" coordsize="1515,0" path="m7230,2948r1515,e" filled="f" strokeweight=".85pt">
              <v:path arrowok="t"/>
            </v:shape>
            <v:shape id="_x0000_s3798" style="position:absolute;left:7230;top:3323;width:1515;height:0" coordorigin="7230,3323" coordsize="1515,0" path="m7230,3323r1515,e" filled="f" strokeweight=".85pt">
              <v:path arrowok="t"/>
            </v:shape>
            <v:shape id="_x0000_s3797" style="position:absolute;left:7238;top:2940;width:0;height:390" coordorigin="7238,2940" coordsize="0,390" path="m7238,3330r,-390e" filled="f" strokeweight=".85pt">
              <v:path arrowok="t"/>
            </v:shape>
            <v:shape id="_x0000_s3796" style="position:absolute;left:8738;top:2940;width:0;height:390" coordorigin="8738,2940" coordsize="0,390" path="m8738,3330r,-390e" filled="f" strokeweight=".85pt">
              <v:path arrowok="t"/>
            </v:shape>
            <v:shape id="_x0000_s3795" style="position:absolute;left:5730;top:2948;width:1515;height:0" coordorigin="5730,2948" coordsize="1515,0" path="m5730,2948r1515,e" filled="f" strokeweight=".85pt">
              <v:path arrowok="t"/>
            </v:shape>
            <v:shape id="_x0000_s3794" style="position:absolute;left:5730;top:3323;width:1515;height:0" coordorigin="5730,3323" coordsize="1515,0" path="m5730,3323r1515,e" filled="f" strokeweight=".85pt">
              <v:path arrowok="t"/>
            </v:shape>
            <v:shape id="_x0000_s3793" style="position:absolute;left:5738;top:2940;width:0;height:390" coordorigin="5738,2940" coordsize="0,390" path="m5738,3330r,-390e" filled="f" strokeweight=".85pt">
              <v:path arrowok="t"/>
            </v:shape>
            <v:shape id="_x0000_s3792" style="position:absolute;left:7238;top:2940;width:0;height:390" coordorigin="7238,2940" coordsize="0,390" path="m7238,3330r,-390e" filled="f" strokeweight=".85pt">
              <v:path arrowok="t"/>
            </v:shape>
            <v:shape id="_x0000_s3791" style="position:absolute;left:2010;top:2948;width:3735;height:0" coordorigin="2010,2948" coordsize="3735,0" path="m2010,2948r3735,e" filled="f" strokeweight=".85pt">
              <v:path arrowok="t"/>
            </v:shape>
            <v:shape id="_x0000_s3790" style="position:absolute;left:2010;top:3323;width:3735;height:0" coordorigin="2010,3323" coordsize="3735,0" path="m2010,3323r3735,e" filled="f" strokeweight=".85pt">
              <v:path arrowok="t"/>
            </v:shape>
            <v:shape id="_x0000_s3789" style="position:absolute;left:2018;top:2940;width:0;height:390" coordorigin="2018,2940" coordsize="0,390" path="m2018,3330r,-390e" filled="f" strokeweight=".85pt">
              <v:path arrowok="t"/>
            </v:shape>
            <v:shape id="_x0000_s3788" style="position:absolute;left:5738;top:2940;width:0;height:390" coordorigin="5738,2940" coordsize="0,390" path="m5738,3330r,-390e" filled="f" strokeweight=".85pt">
              <v:path arrowok="t"/>
            </v:shape>
            <v:shape id="_x0000_s3787" style="position:absolute;left:8730;top:2948;width:1515;height:0" coordorigin="8730,2948" coordsize="1515,0" path="m8730,2948r1515,e" filled="f" strokeweight=".85pt">
              <v:path arrowok="t"/>
            </v:shape>
            <v:shape id="_x0000_s3786" style="position:absolute;left:8730;top:2573;width:1515;height:0" coordorigin="8730,2573" coordsize="1515,0" path="m8730,2573r1515,e" filled="f" strokeweight=".85pt">
              <v:path arrowok="t"/>
            </v:shape>
            <v:shape id="_x0000_s3785" style="position:absolute;left:8738;top:2565;width:0;height:390" coordorigin="8738,2565" coordsize="0,390" path="m8738,2955r,-390e" filled="f" strokeweight=".85pt">
              <v:path arrowok="t"/>
            </v:shape>
            <v:shape id="_x0000_s3784" style="position:absolute;left:10238;top:2565;width:0;height:390" coordorigin="10238,2565" coordsize="0,390" path="m10238,2955r,-390e" filled="f" strokeweight=".85pt">
              <v:path arrowok="t"/>
            </v:shape>
            <v:shape id="_x0000_s3783" style="position:absolute;left:7230;top:2573;width:1515;height:0" coordorigin="7230,2573" coordsize="1515,0" path="m7230,2573r1515,e" filled="f" strokeweight=".85pt">
              <v:path arrowok="t"/>
            </v:shape>
            <v:shape id="_x0000_s3782" style="position:absolute;left:7230;top:2948;width:1515;height:0" coordorigin="7230,2948" coordsize="1515,0" path="m7230,2948r1515,e" filled="f" strokeweight=".85pt">
              <v:path arrowok="t"/>
            </v:shape>
            <v:shape id="_x0000_s3781" style="position:absolute;left:7238;top:2565;width:0;height:390" coordorigin="7238,2565" coordsize="0,390" path="m7238,2955r,-390e" filled="f" strokeweight=".85pt">
              <v:path arrowok="t"/>
            </v:shape>
            <v:shape id="_x0000_s3780" style="position:absolute;left:8738;top:2565;width:0;height:390" coordorigin="8738,2565" coordsize="0,390" path="m8738,2955r,-390e" filled="f" strokeweight=".85pt">
              <v:path arrowok="t"/>
            </v:shape>
            <v:shape id="_x0000_s3779" style="position:absolute;left:5730;top:2573;width:1515;height:0" coordorigin="5730,2573" coordsize="1515,0" path="m5730,2573r1515,e" filled="f" strokeweight=".85pt">
              <v:path arrowok="t"/>
            </v:shape>
            <v:shape id="_x0000_s3778" style="position:absolute;left:5730;top:2948;width:1515;height:0" coordorigin="5730,2948" coordsize="1515,0" path="m5730,2948r1515,e" filled="f" strokeweight=".85pt">
              <v:path arrowok="t"/>
            </v:shape>
            <v:shape id="_x0000_s3777" style="position:absolute;left:5738;top:2565;width:0;height:390" coordorigin="5738,2565" coordsize="0,390" path="m5738,2955r,-390e" filled="f" strokeweight=".85pt">
              <v:path arrowok="t"/>
            </v:shape>
            <v:shape id="_x0000_s3776" style="position:absolute;left:7238;top:2565;width:0;height:390" coordorigin="7238,2565" coordsize="0,390" path="m7238,2955r,-390e" filled="f" strokeweight=".85pt">
              <v:path arrowok="t"/>
            </v:shape>
            <v:shape id="_x0000_s3775" style="position:absolute;left:2010;top:2573;width:3735;height:0" coordorigin="2010,2573" coordsize="3735,0" path="m2010,2573r3735,e" filled="f" strokeweight=".85pt">
              <v:path arrowok="t"/>
            </v:shape>
            <v:shape id="_x0000_s3774" style="position:absolute;left:2010;top:2948;width:3735;height:0" coordorigin="2010,2948" coordsize="3735,0" path="m2010,2948r3735,e" filled="f" strokeweight=".85pt">
              <v:path arrowok="t"/>
            </v:shape>
            <v:shape id="_x0000_s3773" style="position:absolute;left:2018;top:2565;width:0;height:390" coordorigin="2018,2565" coordsize="0,390" path="m2018,2955r,-390e" filled="f" strokeweight=".85pt">
              <v:path arrowok="t"/>
            </v:shape>
            <v:shape id="_x0000_s3772" style="position:absolute;left:5738;top:2565;width:0;height:390" coordorigin="5738,2565" coordsize="0,390" path="m5738,2955r,-390e" filled="f" strokeweight=".85pt">
              <v:path arrowok="t"/>
            </v:shape>
            <v:shape id="_x0000_s3771" style="position:absolute;left:8730;top:2573;width:1515;height:0" coordorigin="8730,2573" coordsize="1515,0" path="m8730,2573r1515,e" filled="f" strokeweight=".85pt">
              <v:path arrowok="t"/>
            </v:shape>
            <v:shape id="_x0000_s3770" style="position:absolute;left:8730;top:2198;width:1515;height:0" coordorigin="8730,2198" coordsize="1515,0" path="m8730,2198r1515,e" filled="f" strokeweight=".85pt">
              <v:path arrowok="t"/>
            </v:shape>
            <v:shape id="_x0000_s3769" style="position:absolute;left:8738;top:2190;width:0;height:390" coordorigin="8738,2190" coordsize="0,390" path="m8738,2580r,-390e" filled="f" strokeweight=".85pt">
              <v:path arrowok="t"/>
            </v:shape>
            <v:shape id="_x0000_s3768" style="position:absolute;left:10238;top:2190;width:0;height:390" coordorigin="10238,2190" coordsize="0,390" path="m10238,2580r,-390e" filled="f" strokeweight=".85pt">
              <v:path arrowok="t"/>
            </v:shape>
            <v:shape id="_x0000_s3767" style="position:absolute;left:7230;top:2198;width:1515;height:0" coordorigin="7230,2198" coordsize="1515,0" path="m7230,2198r1515,e" filled="f" strokeweight=".85pt">
              <v:path arrowok="t"/>
            </v:shape>
            <v:shape id="_x0000_s3766" style="position:absolute;left:7230;top:2573;width:1515;height:0" coordorigin="7230,2573" coordsize="1515,0" path="m7230,2573r1515,e" filled="f" strokeweight=".85pt">
              <v:path arrowok="t"/>
            </v:shape>
            <v:shape id="_x0000_s3765" style="position:absolute;left:7238;top:2190;width:0;height:390" coordorigin="7238,2190" coordsize="0,390" path="m7238,2580r,-390e" filled="f" strokeweight=".85pt">
              <v:path arrowok="t"/>
            </v:shape>
            <v:shape id="_x0000_s3764" style="position:absolute;left:8738;top:2190;width:0;height:390" coordorigin="8738,2190" coordsize="0,390" path="m8738,2580r,-390e" filled="f" strokeweight=".85pt">
              <v:path arrowok="t"/>
            </v:shape>
            <v:shape id="_x0000_s3763" style="position:absolute;left:5730;top:2198;width:1515;height:0" coordorigin="5730,2198" coordsize="1515,0" path="m5730,2198r1515,e" filled="f" strokeweight=".85pt">
              <v:path arrowok="t"/>
            </v:shape>
            <v:shape id="_x0000_s3762" style="position:absolute;left:5730;top:2573;width:1515;height:0" coordorigin="5730,2573" coordsize="1515,0" path="m5730,2573r1515,e" filled="f" strokeweight=".85pt">
              <v:path arrowok="t"/>
            </v:shape>
            <v:shape id="_x0000_s3761" style="position:absolute;left:5738;top:2190;width:0;height:390" coordorigin="5738,2190" coordsize="0,390" path="m5738,2580r,-390e" filled="f" strokeweight=".85pt">
              <v:path arrowok="t"/>
            </v:shape>
            <v:shape id="_x0000_s3760" style="position:absolute;left:7238;top:2190;width:0;height:390" coordorigin="7238,2190" coordsize="0,390" path="m7238,2580r,-390e" filled="f" strokeweight=".85pt">
              <v:path arrowok="t"/>
            </v:shape>
            <v:shape id="_x0000_s3759" style="position:absolute;left:2010;top:2198;width:3735;height:0" coordorigin="2010,2198" coordsize="3735,0" path="m2010,2198r3735,e" filled="f" strokeweight=".85pt">
              <v:path arrowok="t"/>
            </v:shape>
            <v:shape id="_x0000_s3758" style="position:absolute;left:2010;top:2573;width:3735;height:0" coordorigin="2010,2573" coordsize="3735,0" path="m2010,2573r3735,e" filled="f" strokeweight=".85pt">
              <v:path arrowok="t"/>
            </v:shape>
            <v:shape id="_x0000_s3757" style="position:absolute;left:2018;top:2190;width:0;height:390" coordorigin="2018,2190" coordsize="0,390" path="m2018,2580r,-390e" filled="f" strokeweight=".85pt">
              <v:path arrowok="t"/>
            </v:shape>
            <v:shape id="_x0000_s3756" style="position:absolute;left:5738;top:2190;width:0;height:390" coordorigin="5738,2190" coordsize="0,390" path="m5738,2580r,-390e" filled="f" strokeweight=".85pt">
              <v:path arrowok="t"/>
            </v:shape>
            <v:shape id="_x0000_s3755" style="position:absolute;left:8730;top:2198;width:1515;height:0" coordorigin="8730,2198" coordsize="1515,0" path="m8730,2198r1515,e" filled="f" strokeweight=".85pt">
              <v:path arrowok="t"/>
            </v:shape>
            <v:shape id="_x0000_s3754" style="position:absolute;left:8730;top:1823;width:1515;height:0" coordorigin="8730,1823" coordsize="1515,0" path="m8730,1823r1515,e" filled="f" strokeweight=".85pt">
              <v:path arrowok="t"/>
            </v:shape>
            <v:shape id="_x0000_s3753" style="position:absolute;left:8738;top:1815;width:0;height:390" coordorigin="8738,1815" coordsize="0,390" path="m8738,2205r,-390e" filled="f" strokecolor="#ccc" strokeweight=".85pt">
              <v:path arrowok="t"/>
            </v:shape>
            <v:shape id="_x0000_s3752" style="position:absolute;left:10238;top:1815;width:0;height:390" coordorigin="10238,1815" coordsize="0,390" path="m10238,2205r,-390e" filled="f" strokeweight=".85pt">
              <v:path arrowok="t"/>
            </v:shape>
            <v:shape id="_x0000_s3751" style="position:absolute;left:7230;top:1823;width:1515;height:0" coordorigin="7230,1823" coordsize="1515,0" path="m7230,1823r1515,e" filled="f" strokeweight=".85pt">
              <v:path arrowok="t"/>
            </v:shape>
            <v:shape id="_x0000_s3750" style="position:absolute;left:7230;top:2198;width:1515;height:0" coordorigin="7230,2198" coordsize="1515,0" path="m7230,2198r1515,e" filled="f" strokeweight=".85pt">
              <v:path arrowok="t"/>
            </v:shape>
            <v:shape id="_x0000_s3749" style="position:absolute;left:7238;top:1815;width:0;height:390" coordorigin="7238,1815" coordsize="0,390" path="m7238,2205r,-390e" filled="f" strokecolor="#ccc" strokeweight=".85pt">
              <v:path arrowok="t"/>
            </v:shape>
            <v:shape id="_x0000_s3748" style="position:absolute;left:8738;top:1815;width:0;height:390" coordorigin="8738,1815" coordsize="0,390" path="m8738,2205r,-390e" filled="f" strokecolor="#ccc" strokeweight=".85pt">
              <v:path arrowok="t"/>
            </v:shape>
            <v:shape id="_x0000_s3747" style="position:absolute;left:5730;top:1823;width:1515;height:0" coordorigin="5730,1823" coordsize="1515,0" path="m5730,1823r1515,e" filled="f" strokeweight=".85pt">
              <v:path arrowok="t"/>
            </v:shape>
            <v:shape id="_x0000_s3746" style="position:absolute;left:5730;top:2198;width:1515;height:0" coordorigin="5730,2198" coordsize="1515,0" path="m5730,2198r1515,e" filled="f" strokeweight=".85pt">
              <v:path arrowok="t"/>
            </v:shape>
            <v:shape id="_x0000_s3745" style="position:absolute;left:5738;top:1815;width:0;height:390" coordorigin="5738,1815" coordsize="0,390" path="m5738,2205r,-390e" filled="f" strokeweight=".85pt">
              <v:path arrowok="t"/>
            </v:shape>
            <v:shape id="_x0000_s3744" style="position:absolute;left:7238;top:1815;width:0;height:390" coordorigin="7238,1815" coordsize="0,390" path="m7238,2205r,-390e" filled="f" strokecolor="#ccc" strokeweight=".85pt">
              <v:path arrowok="t"/>
            </v:shape>
            <v:shape id="_x0000_s3743" style="position:absolute;left:2010;top:1823;width:3735;height:0" coordorigin="2010,1823" coordsize="3735,0" path="m2010,1823r3735,e" filled="f" strokeweight=".85pt">
              <v:path arrowok="t"/>
            </v:shape>
            <v:shape id="_x0000_s3742" style="position:absolute;left:2010;top:2198;width:3735;height:0" coordorigin="2010,2198" coordsize="3735,0" path="m2010,2198r3735,e" filled="f" strokeweight=".85pt">
              <v:path arrowok="t"/>
            </v:shape>
            <v:shape id="_x0000_s3741" style="position:absolute;left:2018;top:1815;width:0;height:390" coordorigin="2018,1815" coordsize="0,390" path="m2018,2205r,-390e" filled="f" strokeweight=".85pt">
              <v:path arrowok="t"/>
            </v:shape>
            <v:shape id="_x0000_s3740" style="position:absolute;left:5738;top:1815;width:0;height:390" coordorigin="5738,1815" coordsize="0,390" path="m5738,2205r,-390e" filled="f" strokeweight=".85pt">
              <v:path arrowok="t"/>
            </v:shape>
            <v:shape id="_x0000_s3739" style="position:absolute;left:8730;top:1823;width:1515;height:0" coordorigin="8730,1823" coordsize="1515,0" path="m8730,1823r1515,e" filled="f" strokeweight=".85pt">
              <v:path arrowok="t"/>
            </v:shape>
            <v:shape id="_x0000_s3738" style="position:absolute;left:8730;top:1448;width:1515;height:0" coordorigin="8730,1448" coordsize="1515,0" path="m8730,1448r1515,e" filled="f" strokeweight=".85pt">
              <v:path arrowok="t"/>
            </v:shape>
            <v:shape id="_x0000_s3737" style="position:absolute;left:8738;top:1440;width:0;height:390" coordorigin="8738,1440" coordsize="0,390" path="m8738,1830r,-390e" filled="f" strokecolor="#ccc" strokeweight=".85pt">
              <v:path arrowok="t"/>
            </v:shape>
            <v:shape id="_x0000_s3736" style="position:absolute;left:10238;top:1440;width:0;height:390" coordorigin="10238,1440" coordsize="0,390" path="m10238,1830r,-390e" filled="f" strokeweight=".85pt">
              <v:path arrowok="t"/>
            </v:shape>
            <v:shape id="_x0000_s3735" style="position:absolute;left:7230;top:1448;width:1515;height:0" coordorigin="7230,1448" coordsize="1515,0" path="m7230,1448r1515,e" filled="f" strokeweight=".85pt">
              <v:path arrowok="t"/>
            </v:shape>
            <v:shape id="_x0000_s3734" style="position:absolute;left:7230;top:1823;width:1515;height:0" coordorigin="7230,1823" coordsize="1515,0" path="m7230,1823r1515,e" filled="f" strokeweight=".85pt">
              <v:path arrowok="t"/>
            </v:shape>
            <v:shape id="_x0000_s3733" style="position:absolute;left:7238;top:1440;width:0;height:390" coordorigin="7238,1440" coordsize="0,390" path="m7238,1830r,-390e" filled="f" strokecolor="#ccc" strokeweight=".85pt">
              <v:path arrowok="t"/>
            </v:shape>
            <v:shape id="_x0000_s3732" style="position:absolute;left:8738;top:1440;width:0;height:390" coordorigin="8738,1440" coordsize="0,390" path="m8738,1830r,-390e" filled="f" strokecolor="#ccc" strokeweight=".85pt">
              <v:path arrowok="t"/>
            </v:shape>
            <v:shape id="_x0000_s3731" style="position:absolute;left:5730;top:1448;width:1515;height:0" coordorigin="5730,1448" coordsize="1515,0" path="m5730,1448r1515,e" filled="f" strokeweight=".85pt">
              <v:path arrowok="t"/>
            </v:shape>
            <v:shape id="_x0000_s3730" style="position:absolute;left:5730;top:1823;width:1515;height:0" coordorigin="5730,1823" coordsize="1515,0" path="m5730,1823r1515,e" filled="f" strokeweight=".85pt">
              <v:path arrowok="t"/>
            </v:shape>
            <v:shape id="_x0000_s3729" style="position:absolute;left:5738;top:1440;width:0;height:390" coordorigin="5738,1440" coordsize="0,390" path="m5738,1830r,-390e" filled="f" strokeweight=".85pt">
              <v:path arrowok="t"/>
            </v:shape>
            <v:shape id="_x0000_s3728" style="position:absolute;left:7238;top:1440;width:0;height:390" coordorigin="7238,1440" coordsize="0,390" path="m7238,1830r,-390e" filled="f" strokecolor="#ccc" strokeweight=".85pt">
              <v:path arrowok="t"/>
            </v:shape>
            <v:shape id="_x0000_s3727" style="position:absolute;left:2010;top:1448;width:3735;height:0" coordorigin="2010,1448" coordsize="3735,0" path="m2010,1448r3735,e" filled="f" strokeweight=".85pt">
              <v:path arrowok="t"/>
            </v:shape>
            <v:shape id="_x0000_s3726" style="position:absolute;left:2010;top:1823;width:3735;height:0" coordorigin="2010,1823" coordsize="3735,0" path="m2010,1823r3735,e" filled="f" strokeweight=".85pt">
              <v:path arrowok="t"/>
            </v:shape>
            <v:shape id="_x0000_s3725" style="position:absolute;left:2018;top:1440;width:0;height:390" coordorigin="2018,1440" coordsize="0,390" path="m2018,1830r,-390e" filled="f" strokeweight=".85pt">
              <v:path arrowok="t"/>
            </v:shape>
            <v:shape id="_x0000_s3724" style="position:absolute;left:5738;top:1440;width:0;height:390" coordorigin="5738,1440" coordsize="0,390" path="m5738,1830r,-390e" filled="f" strokeweight=".85pt">
              <v:path arrowok="t"/>
            </v:shape>
            <w10:wrap anchorx="page" anchory="page"/>
          </v:group>
        </w:pict>
      </w:r>
      <w:r>
        <w:rPr>
          <w:rFonts w:ascii="Arial" w:eastAsia="Arial" w:hAnsi="Arial" w:cs="Arial"/>
          <w:i/>
        </w:rPr>
        <w:t>Table 9. Digital Walker IFE Analysis</w:t>
      </w:r>
    </w:p>
    <w:p w:rsidR="009A28D4" w:rsidRDefault="009A28D4">
      <w:pPr>
        <w:spacing w:before="3" w:line="240" w:lineRule="exact"/>
        <w:rPr>
          <w:sz w:val="24"/>
          <w:szCs w:val="24"/>
        </w:rPr>
      </w:pPr>
    </w:p>
    <w:p w:rsidR="009A28D4" w:rsidRDefault="007A2635">
      <w:pPr>
        <w:spacing w:line="495" w:lineRule="auto"/>
        <w:ind w:left="900" w:right="66" w:firstLine="720"/>
        <w:jc w:val="both"/>
        <w:rPr>
          <w:rFonts w:ascii="Arial" w:eastAsia="Arial" w:hAnsi="Arial" w:cs="Arial"/>
          <w:sz w:val="24"/>
          <w:szCs w:val="24"/>
        </w:rPr>
      </w:pPr>
      <w:r>
        <w:rPr>
          <w:rFonts w:ascii="Arial" w:eastAsia="Arial" w:hAnsi="Arial" w:cs="Arial"/>
          <w:sz w:val="24"/>
          <w:szCs w:val="24"/>
        </w:rPr>
        <w:t>The  IFE  analysis  of  Digital  Walker  showed  extreme  ends  results.  The weaknesses are truly a major weakness, and strengths are major strengths. The result,  an  little  below  average  score  of  2.4.  It  only  means  that  Digital  Walker needs t</w:t>
      </w:r>
      <w:r>
        <w:rPr>
          <w:rFonts w:ascii="Arial" w:eastAsia="Arial" w:hAnsi="Arial" w:cs="Arial"/>
          <w:sz w:val="24"/>
          <w:szCs w:val="24"/>
        </w:rPr>
        <w:t>o address its weaknesses soon and capitalize on its strength before the weakness pulls the company down.</w:t>
      </w:r>
    </w:p>
    <w:p w:rsidR="009A28D4" w:rsidRDefault="009A28D4">
      <w:pPr>
        <w:spacing w:before="13" w:line="280" w:lineRule="exact"/>
        <w:rPr>
          <w:sz w:val="28"/>
          <w:szCs w:val="28"/>
        </w:rPr>
      </w:pPr>
    </w:p>
    <w:p w:rsidR="009A28D4" w:rsidRDefault="007A2635">
      <w:pPr>
        <w:ind w:left="113"/>
        <w:rPr>
          <w:rFonts w:ascii="Arial" w:eastAsia="Arial" w:hAnsi="Arial" w:cs="Arial"/>
          <w:sz w:val="24"/>
          <w:szCs w:val="24"/>
        </w:rPr>
      </w:pPr>
      <w:r>
        <w:rPr>
          <w:rFonts w:ascii="Arial" w:eastAsia="Arial" w:hAnsi="Arial" w:cs="Arial"/>
          <w:b/>
          <w:sz w:val="24"/>
          <w:szCs w:val="24"/>
        </w:rPr>
        <w:t>XIII.     Personal Values of Key Implementers</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spacing w:line="495" w:lineRule="auto"/>
        <w:ind w:left="900" w:right="60" w:firstLine="720"/>
        <w:jc w:val="both"/>
        <w:rPr>
          <w:rFonts w:ascii="Arial" w:eastAsia="Arial" w:hAnsi="Arial" w:cs="Arial"/>
          <w:sz w:val="24"/>
          <w:szCs w:val="24"/>
        </w:rPr>
        <w:sectPr w:rsidR="009A28D4">
          <w:pgSz w:w="12240" w:h="15840"/>
          <w:pgMar w:top="660" w:right="1340" w:bottom="280" w:left="1260" w:header="421" w:footer="0" w:gutter="0"/>
          <w:cols w:space="720"/>
        </w:sectPr>
      </w:pPr>
      <w:r>
        <w:rPr>
          <w:rFonts w:ascii="Arial" w:eastAsia="Arial" w:hAnsi="Arial" w:cs="Arial"/>
          <w:sz w:val="24"/>
          <w:szCs w:val="24"/>
        </w:rPr>
        <w:t>One of the biggest item that the business needs to consider in suggesting,</w:t>
      </w:r>
      <w:r>
        <w:rPr>
          <w:rFonts w:ascii="Arial" w:eastAsia="Arial" w:hAnsi="Arial" w:cs="Arial"/>
          <w:sz w:val="24"/>
          <w:szCs w:val="24"/>
        </w:rPr>
        <w:t xml:space="preserve"> or implementing strategies is the behavior of the owner / CEO / President of the company, Charles Paw. Charles is very kind in nature and tends to avoid tension inside the meeting room, given his very kind nature, he usually agrees to what people  suggest</w:t>
      </w:r>
      <w:r>
        <w:rPr>
          <w:rFonts w:ascii="Arial" w:eastAsia="Arial" w:hAnsi="Arial" w:cs="Arial"/>
          <w:sz w:val="24"/>
          <w:szCs w:val="24"/>
        </w:rPr>
        <w:t xml:space="preserve">s, and has the habit of saying yes most of the time, taking that into  consideration,  whenever  someone  from  business  suggests  strategies,  the story, and the journey of how to get there, the risks, and possible consequences of  the  recommendations  </w:t>
      </w:r>
      <w:r>
        <w:rPr>
          <w:rFonts w:ascii="Arial" w:eastAsia="Arial" w:hAnsi="Arial" w:cs="Arial"/>
          <w:sz w:val="24"/>
          <w:szCs w:val="24"/>
        </w:rPr>
        <w:t>should  be  well  communicated  and  shared,  so  that Charles is well informed about the risks before making into a decision.</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200"/>
        <w:rPr>
          <w:rFonts w:ascii="Arial" w:eastAsia="Arial" w:hAnsi="Arial" w:cs="Arial"/>
          <w:sz w:val="24"/>
          <w:szCs w:val="24"/>
        </w:rPr>
      </w:pPr>
      <w:r>
        <w:rPr>
          <w:rFonts w:ascii="Arial" w:eastAsia="Arial" w:hAnsi="Arial" w:cs="Arial"/>
          <w:b/>
          <w:sz w:val="24"/>
          <w:szCs w:val="24"/>
        </w:rPr>
        <w:t>Module Four</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106"/>
        <w:rPr>
          <w:rFonts w:ascii="Arial" w:eastAsia="Arial" w:hAnsi="Arial" w:cs="Arial"/>
          <w:sz w:val="24"/>
          <w:szCs w:val="24"/>
        </w:rPr>
      </w:pPr>
      <w:r>
        <w:rPr>
          <w:rFonts w:ascii="Arial" w:eastAsia="Arial" w:hAnsi="Arial" w:cs="Arial"/>
          <w:b/>
          <w:sz w:val="24"/>
          <w:szCs w:val="24"/>
        </w:rPr>
        <w:t>XIV.     Strategic Plan</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920"/>
        <w:rPr>
          <w:rFonts w:ascii="Arial" w:eastAsia="Arial" w:hAnsi="Arial" w:cs="Arial"/>
          <w:sz w:val="24"/>
          <w:szCs w:val="24"/>
        </w:rPr>
      </w:pPr>
      <w:r>
        <w:rPr>
          <w:rFonts w:ascii="Arial" w:eastAsia="Arial" w:hAnsi="Arial" w:cs="Arial"/>
          <w:b/>
          <w:sz w:val="24"/>
          <w:szCs w:val="24"/>
        </w:rPr>
        <w:t>Vision</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1280"/>
        <w:rPr>
          <w:rFonts w:ascii="Arial" w:eastAsia="Arial" w:hAnsi="Arial" w:cs="Arial"/>
          <w:sz w:val="24"/>
          <w:szCs w:val="24"/>
        </w:rPr>
      </w:pPr>
      <w:r>
        <w:rPr>
          <w:rFonts w:ascii="Arial" w:eastAsia="Arial" w:hAnsi="Arial" w:cs="Arial"/>
          <w:sz w:val="24"/>
          <w:szCs w:val="24"/>
        </w:rPr>
        <w:t>●   Core  Purpose  -  Bring  the  best  quality  gadgets  and  accessorie</w:t>
      </w:r>
      <w:r>
        <w:rPr>
          <w:rFonts w:ascii="Arial" w:eastAsia="Arial" w:hAnsi="Arial" w:cs="Arial"/>
          <w:sz w:val="24"/>
          <w:szCs w:val="24"/>
        </w:rPr>
        <w:t>s  to  the</w:t>
      </w:r>
    </w:p>
    <w:p w:rsidR="009A28D4" w:rsidRDefault="009A28D4">
      <w:pPr>
        <w:spacing w:before="14" w:line="280" w:lineRule="exact"/>
        <w:rPr>
          <w:sz w:val="28"/>
          <w:szCs w:val="28"/>
        </w:rPr>
      </w:pPr>
    </w:p>
    <w:p w:rsidR="009A28D4" w:rsidRDefault="007A2635">
      <w:pPr>
        <w:ind w:left="1640" w:right="4155"/>
        <w:jc w:val="both"/>
        <w:rPr>
          <w:rFonts w:ascii="Arial" w:eastAsia="Arial" w:hAnsi="Arial" w:cs="Arial"/>
          <w:sz w:val="24"/>
          <w:szCs w:val="24"/>
        </w:rPr>
      </w:pPr>
      <w:r>
        <w:rPr>
          <w:rFonts w:ascii="Arial" w:eastAsia="Arial" w:hAnsi="Arial" w:cs="Arial"/>
          <w:sz w:val="24"/>
          <w:szCs w:val="24"/>
        </w:rPr>
        <w:t>Philippines for the Filipinos to enjoy.</w:t>
      </w:r>
    </w:p>
    <w:p w:rsidR="009A28D4" w:rsidRDefault="009A28D4">
      <w:pPr>
        <w:spacing w:before="14" w:line="280" w:lineRule="exact"/>
        <w:rPr>
          <w:sz w:val="28"/>
          <w:szCs w:val="28"/>
        </w:rPr>
      </w:pPr>
    </w:p>
    <w:p w:rsidR="009A28D4" w:rsidRDefault="007A2635">
      <w:pPr>
        <w:ind w:left="1280"/>
        <w:rPr>
          <w:rFonts w:ascii="Arial" w:eastAsia="Arial" w:hAnsi="Arial" w:cs="Arial"/>
          <w:sz w:val="24"/>
          <w:szCs w:val="24"/>
        </w:rPr>
      </w:pPr>
      <w:r>
        <w:rPr>
          <w:rFonts w:ascii="Arial" w:eastAsia="Arial" w:hAnsi="Arial" w:cs="Arial"/>
          <w:sz w:val="24"/>
          <w:szCs w:val="24"/>
        </w:rPr>
        <w:t>●   Core Ideologies</w:t>
      </w:r>
    </w:p>
    <w:p w:rsidR="009A28D4" w:rsidRDefault="009A28D4">
      <w:pPr>
        <w:spacing w:before="14" w:line="280" w:lineRule="exact"/>
        <w:rPr>
          <w:sz w:val="28"/>
          <w:szCs w:val="28"/>
        </w:rPr>
      </w:pPr>
    </w:p>
    <w:p w:rsidR="009A28D4" w:rsidRDefault="007A2635">
      <w:pPr>
        <w:ind w:left="1962" w:right="6528"/>
        <w:jc w:val="center"/>
        <w:rPr>
          <w:rFonts w:ascii="Arial" w:eastAsia="Arial" w:hAnsi="Arial" w:cs="Arial"/>
          <w:sz w:val="24"/>
          <w:szCs w:val="24"/>
        </w:rPr>
      </w:pPr>
      <w:r>
        <w:rPr>
          <w:rFonts w:ascii="Arial" w:eastAsia="Arial" w:hAnsi="Arial" w:cs="Arial"/>
          <w:sz w:val="24"/>
          <w:szCs w:val="24"/>
        </w:rPr>
        <w:t>○   Values</w:t>
      </w:r>
    </w:p>
    <w:p w:rsidR="009A28D4" w:rsidRDefault="009A28D4">
      <w:pPr>
        <w:spacing w:before="14" w:line="280" w:lineRule="exact"/>
        <w:rPr>
          <w:sz w:val="28"/>
          <w:szCs w:val="28"/>
        </w:rPr>
      </w:pPr>
    </w:p>
    <w:p w:rsidR="009A28D4" w:rsidRDefault="007A2635">
      <w:pPr>
        <w:ind w:left="2720"/>
        <w:rPr>
          <w:rFonts w:ascii="Arial" w:eastAsia="Arial" w:hAnsi="Arial" w:cs="Arial"/>
          <w:sz w:val="24"/>
          <w:szCs w:val="24"/>
        </w:rPr>
      </w:pPr>
      <w:r>
        <w:rPr>
          <w:rFonts w:ascii="Arial" w:eastAsia="Arial" w:hAnsi="Arial" w:cs="Arial"/>
          <w:sz w:val="24"/>
          <w:szCs w:val="24"/>
        </w:rPr>
        <w:t>■   Newest consumer technology and accessories</w:t>
      </w:r>
    </w:p>
    <w:p w:rsidR="009A28D4" w:rsidRDefault="009A28D4">
      <w:pPr>
        <w:spacing w:before="14" w:line="280" w:lineRule="exact"/>
        <w:rPr>
          <w:sz w:val="28"/>
          <w:szCs w:val="28"/>
        </w:rPr>
      </w:pPr>
    </w:p>
    <w:p w:rsidR="009A28D4" w:rsidRDefault="007A2635">
      <w:pPr>
        <w:ind w:left="2720"/>
        <w:rPr>
          <w:rFonts w:ascii="Arial" w:eastAsia="Arial" w:hAnsi="Arial" w:cs="Arial"/>
          <w:sz w:val="24"/>
          <w:szCs w:val="24"/>
        </w:rPr>
      </w:pPr>
      <w:r>
        <w:rPr>
          <w:rFonts w:ascii="Arial" w:eastAsia="Arial" w:hAnsi="Arial" w:cs="Arial"/>
          <w:sz w:val="24"/>
          <w:szCs w:val="24"/>
        </w:rPr>
        <w:t>■   First to market</w:t>
      </w:r>
    </w:p>
    <w:p w:rsidR="009A28D4" w:rsidRDefault="009A28D4">
      <w:pPr>
        <w:spacing w:before="14" w:line="280" w:lineRule="exact"/>
        <w:rPr>
          <w:sz w:val="28"/>
          <w:szCs w:val="28"/>
        </w:rPr>
      </w:pPr>
    </w:p>
    <w:p w:rsidR="009A28D4" w:rsidRDefault="007A2635">
      <w:pPr>
        <w:ind w:left="2720"/>
        <w:rPr>
          <w:rFonts w:ascii="Arial" w:eastAsia="Arial" w:hAnsi="Arial" w:cs="Arial"/>
          <w:sz w:val="24"/>
          <w:szCs w:val="24"/>
        </w:rPr>
      </w:pPr>
      <w:r>
        <w:rPr>
          <w:rFonts w:ascii="Arial" w:eastAsia="Arial" w:hAnsi="Arial" w:cs="Arial"/>
          <w:sz w:val="24"/>
          <w:szCs w:val="24"/>
        </w:rPr>
        <w:t>■   Particular to consumer’s gadget needs</w:t>
      </w:r>
    </w:p>
    <w:p w:rsidR="009A28D4" w:rsidRDefault="009A28D4">
      <w:pPr>
        <w:spacing w:before="14" w:line="280" w:lineRule="exact"/>
        <w:rPr>
          <w:sz w:val="28"/>
          <w:szCs w:val="28"/>
        </w:rPr>
      </w:pPr>
    </w:p>
    <w:p w:rsidR="009A28D4" w:rsidRDefault="007A2635">
      <w:pPr>
        <w:ind w:left="2720"/>
        <w:rPr>
          <w:rFonts w:ascii="Arial" w:eastAsia="Arial" w:hAnsi="Arial" w:cs="Arial"/>
          <w:sz w:val="24"/>
          <w:szCs w:val="24"/>
        </w:rPr>
      </w:pPr>
      <w:r>
        <w:rPr>
          <w:rFonts w:ascii="Arial" w:eastAsia="Arial" w:hAnsi="Arial" w:cs="Arial"/>
          <w:sz w:val="24"/>
          <w:szCs w:val="24"/>
        </w:rPr>
        <w:t>■   Experiential Stores - Experience being walked into the future</w:t>
      </w:r>
    </w:p>
    <w:p w:rsidR="009A28D4" w:rsidRDefault="009A28D4">
      <w:pPr>
        <w:spacing w:before="14" w:line="280" w:lineRule="exact"/>
        <w:rPr>
          <w:sz w:val="28"/>
          <w:szCs w:val="28"/>
        </w:rPr>
      </w:pPr>
    </w:p>
    <w:p w:rsidR="009A28D4" w:rsidRDefault="007A2635">
      <w:pPr>
        <w:ind w:left="2720"/>
        <w:rPr>
          <w:rFonts w:ascii="Arial" w:eastAsia="Arial" w:hAnsi="Arial" w:cs="Arial"/>
          <w:sz w:val="24"/>
          <w:szCs w:val="24"/>
        </w:rPr>
      </w:pPr>
      <w:r>
        <w:rPr>
          <w:rFonts w:ascii="Arial" w:eastAsia="Arial" w:hAnsi="Arial" w:cs="Arial"/>
          <w:sz w:val="24"/>
          <w:szCs w:val="24"/>
        </w:rPr>
        <w:t>■   Tech savvy staff</w:t>
      </w:r>
    </w:p>
    <w:p w:rsidR="009A28D4" w:rsidRDefault="009A28D4">
      <w:pPr>
        <w:spacing w:before="14" w:line="280" w:lineRule="exact"/>
        <w:rPr>
          <w:sz w:val="28"/>
          <w:szCs w:val="28"/>
        </w:rPr>
      </w:pPr>
    </w:p>
    <w:p w:rsidR="009A28D4" w:rsidRDefault="007A2635">
      <w:pPr>
        <w:tabs>
          <w:tab w:val="left" w:pos="1640"/>
        </w:tabs>
        <w:spacing w:line="495" w:lineRule="auto"/>
        <w:ind w:left="1640" w:right="62" w:hanging="360"/>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Big Hairy Audacious Goal (BHAG) - to become the top of mind of Filipinos when it comes to consumer gadgets or accessories.</w:t>
      </w:r>
    </w:p>
    <w:p w:rsidR="009A28D4" w:rsidRDefault="007A2635">
      <w:pPr>
        <w:spacing w:before="8"/>
        <w:ind w:left="1280"/>
        <w:rPr>
          <w:rFonts w:ascii="Arial" w:eastAsia="Arial" w:hAnsi="Arial" w:cs="Arial"/>
          <w:sz w:val="24"/>
          <w:szCs w:val="24"/>
        </w:rPr>
      </w:pPr>
      <w:r>
        <w:rPr>
          <w:rFonts w:ascii="Arial" w:eastAsia="Arial" w:hAnsi="Arial" w:cs="Arial"/>
          <w:sz w:val="24"/>
          <w:szCs w:val="24"/>
        </w:rPr>
        <w:t>●   Suggested Vision</w:t>
      </w:r>
    </w:p>
    <w:p w:rsidR="009A28D4" w:rsidRDefault="009A28D4">
      <w:pPr>
        <w:spacing w:before="14" w:line="280" w:lineRule="exact"/>
        <w:rPr>
          <w:sz w:val="28"/>
          <w:szCs w:val="28"/>
        </w:rPr>
      </w:pPr>
    </w:p>
    <w:p w:rsidR="009A28D4" w:rsidRDefault="007A2635">
      <w:pPr>
        <w:spacing w:line="495" w:lineRule="auto"/>
        <w:ind w:left="1640" w:right="71"/>
        <w:jc w:val="both"/>
        <w:rPr>
          <w:rFonts w:ascii="Arial" w:eastAsia="Arial" w:hAnsi="Arial" w:cs="Arial"/>
          <w:sz w:val="24"/>
          <w:szCs w:val="24"/>
        </w:rPr>
      </w:pPr>
      <w:r>
        <w:rPr>
          <w:rFonts w:ascii="Arial" w:eastAsia="Arial" w:hAnsi="Arial" w:cs="Arial"/>
          <w:i/>
          <w:sz w:val="24"/>
          <w:szCs w:val="24"/>
        </w:rPr>
        <w:t>“To  become  the  top  of  mind  technology  store  in  the  Philippines  by delivering the best and newest gadgets and accessories in our stores for the Filipinos to try, buy, and enjoy.”</w:t>
      </w:r>
    </w:p>
    <w:p w:rsidR="009A28D4" w:rsidRDefault="007A2635">
      <w:pPr>
        <w:spacing w:before="8"/>
        <w:ind w:left="920"/>
        <w:rPr>
          <w:rFonts w:ascii="Arial" w:eastAsia="Arial" w:hAnsi="Arial" w:cs="Arial"/>
          <w:sz w:val="24"/>
          <w:szCs w:val="24"/>
        </w:rPr>
      </w:pPr>
      <w:r>
        <w:rPr>
          <w:rFonts w:ascii="Arial" w:eastAsia="Arial" w:hAnsi="Arial" w:cs="Arial"/>
          <w:b/>
          <w:sz w:val="24"/>
          <w:szCs w:val="24"/>
        </w:rPr>
        <w:t>Current Corporate Strategies</w:t>
      </w:r>
    </w:p>
    <w:p w:rsidR="009A28D4" w:rsidRDefault="009A28D4">
      <w:pPr>
        <w:spacing w:before="14" w:line="280" w:lineRule="exact"/>
        <w:rPr>
          <w:sz w:val="28"/>
          <w:szCs w:val="28"/>
        </w:rPr>
      </w:pPr>
    </w:p>
    <w:p w:rsidR="009A28D4" w:rsidRDefault="007A2635">
      <w:pPr>
        <w:spacing w:line="495" w:lineRule="auto"/>
        <w:ind w:left="920" w:right="66" w:firstLine="720"/>
        <w:rPr>
          <w:rFonts w:ascii="Arial" w:eastAsia="Arial" w:hAnsi="Arial" w:cs="Arial"/>
          <w:sz w:val="24"/>
          <w:szCs w:val="24"/>
        </w:rPr>
        <w:sectPr w:rsidR="009A28D4">
          <w:pgSz w:w="12240" w:h="15840"/>
          <w:pgMar w:top="660" w:right="1340" w:bottom="280" w:left="1240" w:header="421" w:footer="0" w:gutter="0"/>
          <w:cols w:space="720"/>
        </w:sectPr>
      </w:pPr>
      <w:r>
        <w:rPr>
          <w:rFonts w:ascii="Arial" w:eastAsia="Arial" w:hAnsi="Arial" w:cs="Arial"/>
          <w:sz w:val="24"/>
          <w:szCs w:val="24"/>
        </w:rPr>
        <w:t>Currently,  Digital  Wal</w:t>
      </w:r>
      <w:r>
        <w:rPr>
          <w:rFonts w:ascii="Arial" w:eastAsia="Arial" w:hAnsi="Arial" w:cs="Arial"/>
          <w:sz w:val="24"/>
          <w:szCs w:val="24"/>
        </w:rPr>
        <w:t>ker  does  not have a concrete strategy plan, top of mind action items that were shared by the CEO and other executives are just to</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495" w:lineRule="auto"/>
        <w:ind w:left="820" w:right="62"/>
        <w:jc w:val="both"/>
        <w:rPr>
          <w:rFonts w:ascii="Arial" w:eastAsia="Arial" w:hAnsi="Arial" w:cs="Arial"/>
          <w:sz w:val="24"/>
          <w:szCs w:val="24"/>
        </w:rPr>
      </w:pPr>
      <w:r>
        <w:rPr>
          <w:rFonts w:ascii="Arial" w:eastAsia="Arial" w:hAnsi="Arial" w:cs="Arial"/>
          <w:sz w:val="24"/>
          <w:szCs w:val="24"/>
        </w:rPr>
        <w:t>remove non performing brands and expansion of stores which has no basis. This</w:t>
      </w:r>
      <w:r>
        <w:rPr>
          <w:rFonts w:ascii="Arial" w:eastAsia="Arial" w:hAnsi="Arial" w:cs="Arial"/>
          <w:sz w:val="24"/>
          <w:szCs w:val="24"/>
        </w:rPr>
        <w:t xml:space="preserve"> puts the myself, as the researcher in a good position to propose strategies that has a basis of study.</w:t>
      </w:r>
    </w:p>
    <w:p w:rsidR="009A28D4" w:rsidRDefault="007A2635">
      <w:pPr>
        <w:spacing w:before="8"/>
        <w:ind w:left="820" w:right="7397"/>
        <w:jc w:val="both"/>
        <w:rPr>
          <w:rFonts w:ascii="Arial" w:eastAsia="Arial" w:hAnsi="Arial" w:cs="Arial"/>
          <w:sz w:val="24"/>
          <w:szCs w:val="24"/>
        </w:rPr>
      </w:pPr>
      <w:r>
        <w:rPr>
          <w:rFonts w:ascii="Arial" w:eastAsia="Arial" w:hAnsi="Arial" w:cs="Arial"/>
          <w:b/>
          <w:sz w:val="24"/>
          <w:szCs w:val="24"/>
        </w:rPr>
        <w:t>BCG Matrix</w:t>
      </w:r>
    </w:p>
    <w:p w:rsidR="009A28D4" w:rsidRDefault="009A28D4">
      <w:pPr>
        <w:spacing w:before="4" w:line="120" w:lineRule="exact"/>
        <w:rPr>
          <w:sz w:val="12"/>
          <w:szCs w:val="12"/>
        </w:rPr>
      </w:pPr>
    </w:p>
    <w:p w:rsidR="009A28D4" w:rsidRDefault="009A28D4">
      <w:pPr>
        <w:spacing w:line="200" w:lineRule="exact"/>
      </w:pPr>
    </w:p>
    <w:p w:rsidR="009A28D4" w:rsidRDefault="00FF38A9">
      <w:pPr>
        <w:ind w:left="1765"/>
      </w:pPr>
      <w:r>
        <w:pict>
          <v:shape id="_x0000_i1028" type="#_x0000_t75" style="width:336.75pt;height:306pt">
            <v:imagedata r:id="rId11" o:title=""/>
          </v:shape>
        </w:pict>
      </w:r>
    </w:p>
    <w:p w:rsidR="009A28D4" w:rsidRDefault="009A28D4">
      <w:pPr>
        <w:spacing w:before="2" w:line="140" w:lineRule="exact"/>
        <w:rPr>
          <w:sz w:val="15"/>
          <w:szCs w:val="15"/>
        </w:rPr>
      </w:pPr>
    </w:p>
    <w:p w:rsidR="009A28D4" w:rsidRDefault="009A28D4">
      <w:pPr>
        <w:spacing w:line="200" w:lineRule="exact"/>
      </w:pPr>
    </w:p>
    <w:p w:rsidR="009A28D4" w:rsidRDefault="007A2635">
      <w:pPr>
        <w:ind w:left="3155" w:right="3169"/>
        <w:jc w:val="center"/>
        <w:rPr>
          <w:rFonts w:ascii="Arial" w:eastAsia="Arial" w:hAnsi="Arial" w:cs="Arial"/>
        </w:rPr>
      </w:pPr>
      <w:r>
        <w:rPr>
          <w:rFonts w:ascii="Arial" w:eastAsia="Arial" w:hAnsi="Arial" w:cs="Arial"/>
          <w:i/>
        </w:rPr>
        <w:t>Figure 4. Digital Walker BCG Matrix</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3" w:line="200" w:lineRule="exact"/>
      </w:pPr>
    </w:p>
    <w:p w:rsidR="009A28D4" w:rsidRDefault="007A2635">
      <w:pPr>
        <w:spacing w:line="495" w:lineRule="auto"/>
        <w:ind w:left="820" w:right="65" w:firstLine="72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Currently,  Digital  Walker  is  in  the  Question  Mark  portion  of  the  BCG</w:t>
      </w:r>
      <w:r>
        <w:rPr>
          <w:rFonts w:ascii="Arial" w:eastAsia="Arial" w:hAnsi="Arial" w:cs="Arial"/>
          <w:sz w:val="24"/>
          <w:szCs w:val="24"/>
        </w:rPr>
        <w:t xml:space="preserve"> Matrix.  Ideally,  we  as  a  company  would  want  to  move  somewhere  where  we have a portion of the market share. Since Digital Walker is involved in the fast growing  consumer  electronics  industry,  it  will  never  be  a cow or dog unless it</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495" w:lineRule="auto"/>
        <w:ind w:left="820" w:right="74"/>
        <w:rPr>
          <w:rFonts w:ascii="Arial" w:eastAsia="Arial" w:hAnsi="Arial" w:cs="Arial"/>
          <w:sz w:val="24"/>
          <w:szCs w:val="24"/>
        </w:rPr>
      </w:pPr>
      <w:r>
        <w:rPr>
          <w:rFonts w:ascii="Arial" w:eastAsia="Arial" w:hAnsi="Arial" w:cs="Arial"/>
          <w:sz w:val="24"/>
          <w:szCs w:val="24"/>
        </w:rPr>
        <w:t>decides to shift industries. This can be a basis of our corporate strategies later in this document.</w:t>
      </w:r>
    </w:p>
    <w:p w:rsidR="009A28D4" w:rsidRDefault="007A2635">
      <w:pPr>
        <w:spacing w:before="8"/>
        <w:ind w:left="820"/>
        <w:rPr>
          <w:rFonts w:ascii="Arial" w:eastAsia="Arial" w:hAnsi="Arial" w:cs="Arial"/>
          <w:sz w:val="24"/>
          <w:szCs w:val="24"/>
        </w:rPr>
      </w:pPr>
      <w:r>
        <w:rPr>
          <w:rFonts w:ascii="Arial" w:eastAsia="Arial" w:hAnsi="Arial" w:cs="Arial"/>
          <w:b/>
          <w:sz w:val="24"/>
          <w:szCs w:val="24"/>
        </w:rPr>
        <w:t>Objectives</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1180"/>
        <w:rPr>
          <w:rFonts w:ascii="Arial" w:eastAsia="Arial" w:hAnsi="Arial" w:cs="Arial"/>
          <w:sz w:val="24"/>
          <w:szCs w:val="24"/>
        </w:rPr>
      </w:pPr>
      <w:r>
        <w:rPr>
          <w:rFonts w:ascii="Arial" w:eastAsia="Arial" w:hAnsi="Arial" w:cs="Arial"/>
          <w:b/>
          <w:sz w:val="24"/>
          <w:szCs w:val="24"/>
        </w:rPr>
        <w:t>●   Financial</w:t>
      </w:r>
    </w:p>
    <w:p w:rsidR="009A28D4" w:rsidRDefault="009A28D4">
      <w:pPr>
        <w:spacing w:before="14" w:line="280" w:lineRule="exact"/>
        <w:rPr>
          <w:sz w:val="28"/>
          <w:szCs w:val="28"/>
        </w:rPr>
      </w:pPr>
    </w:p>
    <w:p w:rsidR="009A28D4" w:rsidRDefault="007A2635">
      <w:pPr>
        <w:ind w:left="1900"/>
        <w:rPr>
          <w:rFonts w:ascii="Arial" w:eastAsia="Arial" w:hAnsi="Arial" w:cs="Arial"/>
          <w:sz w:val="24"/>
          <w:szCs w:val="24"/>
        </w:rPr>
      </w:pPr>
      <w:r>
        <w:rPr>
          <w:rFonts w:ascii="Arial" w:eastAsia="Arial" w:hAnsi="Arial" w:cs="Arial"/>
          <w:sz w:val="24"/>
          <w:szCs w:val="24"/>
        </w:rPr>
        <w:t>○   Increase the total revenue by 20% per year in 5 years (P746 Million</w:t>
      </w:r>
    </w:p>
    <w:p w:rsidR="009A28D4" w:rsidRDefault="009A28D4">
      <w:pPr>
        <w:spacing w:before="14" w:line="280" w:lineRule="exact"/>
        <w:rPr>
          <w:sz w:val="28"/>
          <w:szCs w:val="28"/>
        </w:rPr>
      </w:pPr>
    </w:p>
    <w:p w:rsidR="009A28D4" w:rsidRDefault="007A2635">
      <w:pPr>
        <w:ind w:left="2222" w:right="6448"/>
        <w:jc w:val="center"/>
        <w:rPr>
          <w:rFonts w:ascii="Arial" w:eastAsia="Arial" w:hAnsi="Arial" w:cs="Arial"/>
          <w:sz w:val="24"/>
          <w:szCs w:val="24"/>
        </w:rPr>
      </w:pPr>
      <w:r>
        <w:rPr>
          <w:rFonts w:ascii="Arial" w:eastAsia="Arial" w:hAnsi="Arial" w:cs="Arial"/>
          <w:sz w:val="24"/>
          <w:szCs w:val="24"/>
        </w:rPr>
        <w:t>Pesos).</w:t>
      </w:r>
    </w:p>
    <w:p w:rsidR="009A28D4" w:rsidRDefault="009A28D4">
      <w:pPr>
        <w:spacing w:before="14" w:line="280" w:lineRule="exact"/>
        <w:rPr>
          <w:sz w:val="28"/>
          <w:szCs w:val="28"/>
        </w:rPr>
      </w:pPr>
    </w:p>
    <w:p w:rsidR="009A28D4" w:rsidRDefault="007A2635">
      <w:pPr>
        <w:ind w:left="1900"/>
        <w:rPr>
          <w:rFonts w:ascii="Arial" w:eastAsia="Arial" w:hAnsi="Arial" w:cs="Arial"/>
          <w:sz w:val="24"/>
          <w:szCs w:val="24"/>
        </w:rPr>
      </w:pPr>
      <w:r>
        <w:rPr>
          <w:rFonts w:ascii="Arial" w:eastAsia="Arial" w:hAnsi="Arial" w:cs="Arial"/>
          <w:sz w:val="24"/>
          <w:szCs w:val="24"/>
        </w:rPr>
        <w:t>○   Increase the revenue of each store by 5% per year  in 5 years</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b/>
          <w:sz w:val="24"/>
          <w:szCs w:val="24"/>
        </w:rPr>
        <w:t>●   Strategic</w:t>
      </w:r>
    </w:p>
    <w:p w:rsidR="009A28D4" w:rsidRDefault="009A28D4">
      <w:pPr>
        <w:spacing w:before="14" w:line="280" w:lineRule="exact"/>
        <w:rPr>
          <w:sz w:val="28"/>
          <w:szCs w:val="28"/>
        </w:rPr>
      </w:pPr>
    </w:p>
    <w:p w:rsidR="009A28D4" w:rsidRDefault="007A2635">
      <w:pPr>
        <w:ind w:left="1900"/>
        <w:rPr>
          <w:rFonts w:ascii="Arial" w:eastAsia="Arial" w:hAnsi="Arial" w:cs="Arial"/>
          <w:sz w:val="24"/>
          <w:szCs w:val="24"/>
        </w:rPr>
      </w:pPr>
      <w:r>
        <w:rPr>
          <w:rFonts w:ascii="Arial" w:eastAsia="Arial" w:hAnsi="Arial" w:cs="Arial"/>
          <w:sz w:val="24"/>
          <w:szCs w:val="24"/>
        </w:rPr>
        <w:t>○   Hit at least a total of 0.20% of Market share in the next 5 years.</w:t>
      </w:r>
    </w:p>
    <w:p w:rsidR="009A28D4" w:rsidRDefault="009A28D4">
      <w:pPr>
        <w:spacing w:before="14" w:line="280" w:lineRule="exact"/>
        <w:rPr>
          <w:sz w:val="28"/>
          <w:szCs w:val="28"/>
        </w:rPr>
      </w:pPr>
    </w:p>
    <w:p w:rsidR="009A28D4" w:rsidRDefault="007A2635">
      <w:pPr>
        <w:ind w:left="1900"/>
        <w:rPr>
          <w:rFonts w:ascii="Arial" w:eastAsia="Arial" w:hAnsi="Arial" w:cs="Arial"/>
          <w:sz w:val="24"/>
          <w:szCs w:val="24"/>
        </w:rPr>
      </w:pPr>
      <w:r>
        <w:rPr>
          <w:rFonts w:ascii="Arial" w:eastAsia="Arial" w:hAnsi="Arial" w:cs="Arial"/>
          <w:sz w:val="24"/>
          <w:szCs w:val="24"/>
        </w:rPr>
        <w:t>○   Double the number of stores after 5 years (61 stores).</w:t>
      </w:r>
    </w:p>
    <w:p w:rsidR="009A28D4" w:rsidRDefault="009A28D4">
      <w:pPr>
        <w:spacing w:before="14" w:line="280" w:lineRule="exact"/>
        <w:rPr>
          <w:sz w:val="28"/>
          <w:szCs w:val="28"/>
        </w:rPr>
      </w:pPr>
    </w:p>
    <w:p w:rsidR="009A28D4" w:rsidRDefault="007A2635">
      <w:pPr>
        <w:tabs>
          <w:tab w:val="left" w:pos="2260"/>
        </w:tabs>
        <w:spacing w:line="495" w:lineRule="auto"/>
        <w:ind w:left="2260" w:right="70"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Improve the brand awareness of Digital W</w:t>
      </w:r>
      <w:r>
        <w:rPr>
          <w:rFonts w:ascii="Arial" w:eastAsia="Arial" w:hAnsi="Arial" w:cs="Arial"/>
          <w:sz w:val="24"/>
          <w:szCs w:val="24"/>
        </w:rPr>
        <w:t>alker, become one of the top 5 searches when searching about gadgets and accessories in the Philippines in 5 years.</w:t>
      </w:r>
    </w:p>
    <w:p w:rsidR="009A28D4" w:rsidRDefault="007A2635">
      <w:pPr>
        <w:spacing w:before="8"/>
        <w:ind w:left="1180"/>
        <w:rPr>
          <w:rFonts w:ascii="Arial" w:eastAsia="Arial" w:hAnsi="Arial" w:cs="Arial"/>
          <w:sz w:val="24"/>
          <w:szCs w:val="24"/>
        </w:rPr>
      </w:pPr>
      <w:r>
        <w:rPr>
          <w:rFonts w:ascii="Arial" w:eastAsia="Arial" w:hAnsi="Arial" w:cs="Arial"/>
          <w:b/>
          <w:sz w:val="24"/>
          <w:szCs w:val="24"/>
        </w:rPr>
        <w:t>●   Social</w:t>
      </w:r>
    </w:p>
    <w:p w:rsidR="009A28D4" w:rsidRDefault="009A28D4">
      <w:pPr>
        <w:spacing w:before="14" w:line="280" w:lineRule="exact"/>
        <w:rPr>
          <w:sz w:val="28"/>
          <w:szCs w:val="28"/>
        </w:rPr>
      </w:pPr>
    </w:p>
    <w:p w:rsidR="009A28D4" w:rsidRDefault="007A2635">
      <w:pPr>
        <w:tabs>
          <w:tab w:val="left" w:pos="2260"/>
        </w:tabs>
        <w:spacing w:line="495" w:lineRule="auto"/>
        <w:ind w:left="2260" w:right="61"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Incorporate  proper  e-waste  disposal  in  company  value  chain  by disposing   100%   of   all   e-wastes   in   proper   d</w:t>
      </w:r>
      <w:r>
        <w:rPr>
          <w:rFonts w:ascii="Arial" w:eastAsia="Arial" w:hAnsi="Arial" w:cs="Arial"/>
          <w:sz w:val="24"/>
          <w:szCs w:val="24"/>
        </w:rPr>
        <w:t>isposal   channels annually.</w:t>
      </w:r>
    </w:p>
    <w:p w:rsidR="009A28D4" w:rsidRDefault="007A2635">
      <w:pPr>
        <w:spacing w:before="8"/>
        <w:ind w:left="820"/>
        <w:rPr>
          <w:rFonts w:ascii="Arial" w:eastAsia="Arial" w:hAnsi="Arial" w:cs="Arial"/>
          <w:sz w:val="24"/>
          <w:szCs w:val="24"/>
        </w:rPr>
      </w:pPr>
      <w:r>
        <w:rPr>
          <w:rFonts w:ascii="Arial" w:eastAsia="Arial" w:hAnsi="Arial" w:cs="Arial"/>
          <w:b/>
          <w:sz w:val="24"/>
          <w:szCs w:val="24"/>
        </w:rPr>
        <w:t>Proposed Corporate Strategies</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spacing w:line="495" w:lineRule="auto"/>
        <w:ind w:left="820" w:right="67" w:firstLine="72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To determine the best strategy suitable for Digital Walker, I have resorted to several frameworks that makes use of the company’s strength, weaknesses,</w:t>
      </w:r>
      <w:r>
        <w:rPr>
          <w:rFonts w:ascii="Arial" w:eastAsia="Arial" w:hAnsi="Arial" w:cs="Arial"/>
          <w:sz w:val="24"/>
          <w:szCs w:val="24"/>
        </w:rPr>
        <w:t xml:space="preserve"> and  external  situations  as  basis  and  avoid  subjectivity  in  the  selection,  and baseless propositions.</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sectPr w:rsidR="009A28D4">
          <w:pgSz w:w="12240" w:h="15840"/>
          <w:pgMar w:top="660" w:right="1300" w:bottom="280" w:left="1340" w:header="421" w:footer="0" w:gutter="0"/>
          <w:cols w:space="720"/>
        </w:sectPr>
      </w:pPr>
    </w:p>
    <w:p w:rsidR="009A28D4" w:rsidRDefault="007A2635">
      <w:pPr>
        <w:spacing w:before="29"/>
        <w:ind w:left="820" w:right="-56"/>
        <w:rPr>
          <w:rFonts w:ascii="Arial" w:eastAsia="Arial" w:hAnsi="Arial" w:cs="Arial"/>
          <w:sz w:val="24"/>
          <w:szCs w:val="24"/>
        </w:rPr>
      </w:pPr>
      <w:r>
        <w:lastRenderedPageBreak/>
        <w:pict>
          <v:shape id="_x0000_s3721" type="#_x0000_t75" style="position:absolute;left:0;text-align:left;margin-left:73.5pt;margin-top:31.45pt;width:468pt;height:413.25pt;z-index:-6300;mso-position-horizontal-relative:page">
            <v:imagedata r:id="rId12" o:title=""/>
            <w10:wrap anchorx="page"/>
          </v:shape>
        </w:pict>
      </w:r>
      <w:r>
        <w:rPr>
          <w:rFonts w:ascii="Arial" w:eastAsia="Arial" w:hAnsi="Arial" w:cs="Arial"/>
          <w:b/>
          <w:sz w:val="24"/>
          <w:szCs w:val="24"/>
        </w:rPr>
        <w:t>Space Matrix</w:t>
      </w:r>
    </w:p>
    <w:p w:rsidR="009A28D4" w:rsidRDefault="007A2635">
      <w:pPr>
        <w:spacing w:line="200" w:lineRule="exact"/>
      </w:pPr>
      <w:r>
        <w:br w:type="column"/>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8" w:line="260" w:lineRule="exact"/>
        <w:rPr>
          <w:sz w:val="26"/>
          <w:szCs w:val="26"/>
        </w:rPr>
      </w:pPr>
    </w:p>
    <w:p w:rsidR="009A28D4" w:rsidRDefault="007A2635">
      <w:pPr>
        <w:ind w:left="685" w:right="3823"/>
        <w:jc w:val="center"/>
        <w:rPr>
          <w:rFonts w:ascii="Verdana" w:eastAsia="Verdana" w:hAnsi="Verdana" w:cs="Verdana"/>
        </w:rPr>
      </w:pPr>
      <w:r>
        <w:rPr>
          <w:rFonts w:ascii="Verdana" w:eastAsia="Verdana" w:hAnsi="Verdana" w:cs="Verdana"/>
          <w:b/>
        </w:rPr>
        <w:t>X-axis           -0.2</w:t>
      </w:r>
    </w:p>
    <w:p w:rsidR="009A28D4" w:rsidRDefault="007A2635">
      <w:pPr>
        <w:spacing w:before="42"/>
        <w:ind w:left="685" w:right="3858"/>
        <w:jc w:val="center"/>
        <w:rPr>
          <w:rFonts w:ascii="Verdana" w:eastAsia="Verdana" w:hAnsi="Verdana" w:cs="Verdana"/>
        </w:rPr>
      </w:pPr>
      <w:r>
        <w:pict>
          <v:group id="_x0000_s3700" style="position:absolute;left:0;text-align:left;margin-left:237.7pt;margin-top:-14.9pt;width:135.85pt;height:33.1pt;z-index:-6299;mso-position-horizontal-relative:page" coordorigin="4754,-298" coordsize="2717,662">
            <v:shape id="_x0000_s3720" style="position:absolute;left:4785;top:-267;width:1515;height:300" coordorigin="4785,-267" coordsize="1515,300" path="m4785,-267r1515,l6300,33r-1515,l4785,-267xe" fillcolor="#ff7c80" stroked="f">
              <v:path arrowok="t"/>
            </v:shape>
            <v:shape id="_x0000_s3719" style="position:absolute;left:6300;top:-267;width:1140;height:300" coordorigin="6300,-267" coordsize="1140,300" path="m6300,-267r1140,l7440,33r-1140,l6300,-267xe" fillcolor="#ff7c80" stroked="f">
              <v:path arrowok="t"/>
            </v:shape>
            <v:shape id="_x0000_s3718" style="position:absolute;left:4785;top:33;width:1515;height:300" coordorigin="4785,33" coordsize="1515,300" path="m4785,33r1515,l6300,333r-1515,l4785,33xe" fillcolor="#ff7c80" stroked="f">
              <v:path arrowok="t"/>
            </v:shape>
            <v:shape id="_x0000_s3717" style="position:absolute;left:6300;top:33;width:1140;height:300" coordorigin="6300,33" coordsize="1140,300" path="m6300,33r1140,l7440,333r-1140,l6300,33xe" fillcolor="#ff7c80" stroked="f">
              <v:path arrowok="t"/>
            </v:shape>
            <v:shape id="_x0000_s3716" style="position:absolute;left:6300;top:41;width:1155;height:0" coordorigin="6300,41" coordsize="1155,0" path="m6300,41r1155,e" filled="f" strokeweight=".85pt">
              <v:path arrowok="t"/>
            </v:shape>
            <v:shape id="_x0000_s3715" style="position:absolute;left:6308;top:33;width:0;height:315" coordorigin="6308,33" coordsize="0,315" path="m6308,348r,-315e" filled="f" strokeweight=".85pt">
              <v:path arrowok="t"/>
            </v:shape>
            <v:shape id="_x0000_s3714" style="position:absolute;left:4770;top:41;width:1545;height:0" coordorigin="4770,41" coordsize="1545,0" path="m4770,41r1545,e" filled="f" strokeweight=".85pt">
              <v:path arrowok="t"/>
            </v:shape>
            <v:shape id="_x0000_s3713" style="position:absolute;left:6308;top:33;width:0;height:315" coordorigin="6308,33" coordsize="0,315" path="m6308,348r,-315e" filled="f" strokeweight=".85pt">
              <v:path arrowok="t"/>
            </v:shape>
            <v:shape id="_x0000_s3712" style="position:absolute;left:6300;top:41;width:1155;height:0" coordorigin="6300,41" coordsize="1155,0" path="m6300,41r1155,e" filled="f" strokeweight=".85pt">
              <v:path arrowok="t"/>
            </v:shape>
            <v:shape id="_x0000_s3711" style="position:absolute;left:6308;top:-282;width:0;height:330" coordorigin="6308,-282" coordsize="0,330" path="m6308,48r,-330e" filled="f" strokeweight=".85pt">
              <v:path arrowok="t"/>
            </v:shape>
            <v:shape id="_x0000_s3710" style="position:absolute;left:4770;top:41;width:1545;height:0" coordorigin="4770,41" coordsize="1545,0" path="m4770,41r1545,e" filled="f" strokeweight=".85pt">
              <v:path arrowok="t"/>
            </v:shape>
            <v:shape id="_x0000_s3709" style="position:absolute;left:6308;top:-282;width:0;height:330" coordorigin="6308,-282" coordsize="0,330" path="m6308,48r,-330e" filled="f" strokeweight=".85pt">
              <v:path arrowok="t"/>
            </v:shape>
            <v:shape id="_x0000_s3708" style="position:absolute;left:6300;top:333;width:1155;height:0" coordorigin="6300,333" coordsize="1155,0" path="m6300,333r1155,e" filled="f" strokeweight="1.6pt">
              <v:path arrowok="t"/>
            </v:shape>
            <v:shape id="_x0000_s3707" style="position:absolute;left:7440;top:33;width:0;height:315" coordorigin="7440,33" coordsize="0,315" path="m7440,348r,-315e" filled="f" strokeweight="1.6pt">
              <v:path arrowok="t"/>
            </v:shape>
            <v:shape id="_x0000_s3706" style="position:absolute;left:4770;top:333;width:1545;height:0" coordorigin="4770,333" coordsize="1545,0" path="m4770,333r1545,e" filled="f" strokeweight="1.6pt">
              <v:path arrowok="t"/>
            </v:shape>
            <v:shape id="_x0000_s3705" style="position:absolute;left:4785;top:33;width:0;height:315" coordorigin="4785,33" coordsize="0,315" path="m4785,348r,-315e" filled="f" strokeweight="1.6pt">
              <v:path arrowok="t"/>
            </v:shape>
            <v:shape id="_x0000_s3704" style="position:absolute;left:6300;top:-267;width:1155;height:0" coordorigin="6300,-267" coordsize="1155,0" path="m6300,-267r1155,e" filled="f" strokeweight="1.6pt">
              <v:path arrowok="t"/>
            </v:shape>
            <v:shape id="_x0000_s3703" style="position:absolute;left:7440;top:-282;width:0;height:330" coordorigin="7440,-282" coordsize="0,330" path="m7440,48r,-330e" filled="f" strokeweight="1.6pt">
              <v:path arrowok="t"/>
            </v:shape>
            <v:shape id="_x0000_s3702" style="position:absolute;left:4770;top:-267;width:1545;height:0" coordorigin="4770,-267" coordsize="1545,0" path="m4770,-267r1545,e" filled="f" strokeweight="1.6pt">
              <v:path arrowok="t"/>
            </v:shape>
            <v:shape id="_x0000_s3701" style="position:absolute;left:4785;top:-282;width:0;height:330" coordorigin="4785,-282" coordsize="0,330" path="m4785,48r,-330e" filled="f" strokeweight="1.6pt">
              <v:path arrowok="t"/>
            </v:shape>
            <w10:wrap anchorx="page"/>
          </v:group>
        </w:pict>
      </w:r>
      <w:r>
        <w:rPr>
          <w:rFonts w:ascii="Verdana" w:eastAsia="Verdana" w:hAnsi="Verdana" w:cs="Verdana"/>
          <w:b/>
        </w:rPr>
        <w:t>Y-axis            0.2</w:t>
      </w:r>
    </w:p>
    <w:p w:rsidR="009A28D4" w:rsidRDefault="007A2635">
      <w:pPr>
        <w:spacing w:before="70"/>
        <w:ind w:left="-35" w:right="3135"/>
        <w:jc w:val="center"/>
        <w:rPr>
          <w:rFonts w:ascii="Arial" w:eastAsia="Arial" w:hAnsi="Arial" w:cs="Arial"/>
        </w:rPr>
        <w:sectPr w:rsidR="009A28D4">
          <w:type w:val="continuous"/>
          <w:pgSz w:w="12240" w:h="15840"/>
          <w:pgMar w:top="1380" w:right="1300" w:bottom="280" w:left="1340" w:header="720" w:footer="720" w:gutter="0"/>
          <w:cols w:num="2" w:space="720" w:equalWidth="0">
            <w:col w:w="2301" w:space="829"/>
            <w:col w:w="6470"/>
          </w:cols>
        </w:sectPr>
      </w:pPr>
      <w:r>
        <w:rPr>
          <w:rFonts w:ascii="Arial" w:eastAsia="Arial" w:hAnsi="Arial" w:cs="Arial"/>
          <w:i/>
        </w:rPr>
        <w:t>Figure 5. Digital Walker Space Matrix</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9" w:line="200" w:lineRule="exact"/>
      </w:pPr>
    </w:p>
    <w:p w:rsidR="009A28D4" w:rsidRDefault="00FF38A9">
      <w:pPr>
        <w:ind w:left="130"/>
      </w:pPr>
      <w:r>
        <w:pict>
          <v:shape id="_x0000_i1029" type="#_x0000_t75" style="width:468pt;height:267.75pt">
            <v:imagedata r:id="rId13" o:title=""/>
          </v:shape>
        </w:pict>
      </w:r>
    </w:p>
    <w:p w:rsidR="009A28D4" w:rsidRDefault="009A28D4">
      <w:pPr>
        <w:spacing w:before="8" w:line="100" w:lineRule="exact"/>
        <w:rPr>
          <w:sz w:val="11"/>
          <w:szCs w:val="11"/>
        </w:rPr>
      </w:pPr>
    </w:p>
    <w:p w:rsidR="009A28D4" w:rsidRDefault="009A28D4">
      <w:pPr>
        <w:spacing w:line="200" w:lineRule="exact"/>
      </w:pPr>
    </w:p>
    <w:p w:rsidR="009A28D4" w:rsidRDefault="007A2635">
      <w:pPr>
        <w:spacing w:before="34"/>
        <w:ind w:left="1930"/>
        <w:rPr>
          <w:rFonts w:ascii="Arial" w:eastAsia="Arial" w:hAnsi="Arial" w:cs="Arial"/>
        </w:rPr>
      </w:pPr>
      <w:r>
        <w:rPr>
          <w:rFonts w:ascii="Arial" w:eastAsia="Arial" w:hAnsi="Arial" w:cs="Arial"/>
          <w:i/>
        </w:rPr>
        <w:t>Figure 6. Digital Walker Space Matrix Assessment per Quadrant</w:t>
      </w:r>
    </w:p>
    <w:p w:rsidR="009A28D4" w:rsidRDefault="009A28D4">
      <w:pPr>
        <w:spacing w:before="3" w:line="240" w:lineRule="exact"/>
        <w:rPr>
          <w:sz w:val="24"/>
          <w:szCs w:val="24"/>
        </w:rPr>
      </w:pPr>
    </w:p>
    <w:p w:rsidR="009A28D4" w:rsidRDefault="007A2635">
      <w:pPr>
        <w:ind w:left="820"/>
        <w:rPr>
          <w:rFonts w:ascii="Arial" w:eastAsia="Arial" w:hAnsi="Arial" w:cs="Arial"/>
          <w:sz w:val="24"/>
          <w:szCs w:val="24"/>
        </w:rPr>
      </w:pPr>
      <w:r>
        <w:rPr>
          <w:rFonts w:ascii="Arial" w:eastAsia="Arial" w:hAnsi="Arial" w:cs="Arial"/>
          <w:b/>
          <w:sz w:val="24"/>
          <w:szCs w:val="24"/>
        </w:rPr>
        <w:t>Suggested Strategies of SPACE Matrix Conservative Quadrant</w:t>
      </w:r>
    </w:p>
    <w:p w:rsidR="009A28D4" w:rsidRDefault="009A28D4">
      <w:pPr>
        <w:spacing w:before="14" w:line="280" w:lineRule="exact"/>
        <w:rPr>
          <w:sz w:val="28"/>
          <w:szCs w:val="28"/>
        </w:rPr>
      </w:pPr>
    </w:p>
    <w:p w:rsidR="009A28D4" w:rsidRDefault="007A2635">
      <w:pPr>
        <w:spacing w:line="495" w:lineRule="auto"/>
        <w:ind w:left="820" w:right="102" w:firstLine="720"/>
        <w:jc w:val="both"/>
        <w:rPr>
          <w:rFonts w:ascii="Arial" w:eastAsia="Arial" w:hAnsi="Arial" w:cs="Arial"/>
          <w:sz w:val="24"/>
          <w:szCs w:val="24"/>
        </w:rPr>
      </w:pPr>
      <w:r>
        <w:rPr>
          <w:rFonts w:ascii="Arial" w:eastAsia="Arial" w:hAnsi="Arial" w:cs="Arial"/>
          <w:sz w:val="24"/>
          <w:szCs w:val="24"/>
        </w:rPr>
        <w:t>Digital  Walker  fell  into  conservative  Quadrant  of  the  SPACE  Matrix, despite  not  having  good  profitability,  the  quick  selling  portion  of  their financial position  proved  to  be  slightly  higher  than the stability position. Their lacklu</w:t>
      </w:r>
      <w:r>
        <w:rPr>
          <w:rFonts w:ascii="Arial" w:eastAsia="Arial" w:hAnsi="Arial" w:cs="Arial"/>
          <w:sz w:val="24"/>
          <w:szCs w:val="24"/>
        </w:rPr>
        <w:t>ster performance in versus the competition are clearly evident in the horizontal axis as the competitive position pulls the numbers to the conservative quadrant of the matrix.  This  means  that  the  behavior  of  the  firm  in  the  industry  should  fol</w:t>
      </w:r>
      <w:r>
        <w:rPr>
          <w:rFonts w:ascii="Arial" w:eastAsia="Arial" w:hAnsi="Arial" w:cs="Arial"/>
          <w:sz w:val="24"/>
          <w:szCs w:val="24"/>
        </w:rPr>
        <w:t>low either of the suggested following suggested strategies:</w:t>
      </w:r>
    </w:p>
    <w:p w:rsidR="009A28D4" w:rsidRDefault="007A2635">
      <w:pPr>
        <w:spacing w:before="8"/>
        <w:ind w:left="1180"/>
        <w:rPr>
          <w:rFonts w:ascii="Arial" w:eastAsia="Arial" w:hAnsi="Arial" w:cs="Arial"/>
          <w:sz w:val="24"/>
          <w:szCs w:val="24"/>
        </w:rPr>
      </w:pPr>
      <w:r>
        <w:rPr>
          <w:rFonts w:ascii="Arial" w:eastAsia="Arial" w:hAnsi="Arial" w:cs="Arial"/>
          <w:sz w:val="24"/>
          <w:szCs w:val="24"/>
        </w:rPr>
        <w:t>●   Market Development</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   Market Penetration</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sectPr w:rsidR="009A28D4">
          <w:pgSz w:w="12240" w:h="15840"/>
          <w:pgMar w:top="660" w:right="1300" w:bottom="280" w:left="1340" w:header="421" w:footer="0" w:gutter="0"/>
          <w:cols w:space="720"/>
        </w:sectPr>
      </w:pPr>
      <w:r>
        <w:rPr>
          <w:rFonts w:ascii="Arial" w:eastAsia="Arial" w:hAnsi="Arial" w:cs="Arial"/>
          <w:sz w:val="24"/>
          <w:szCs w:val="24"/>
        </w:rPr>
        <w:t>●   Product Development</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1180"/>
        <w:rPr>
          <w:rFonts w:ascii="Arial" w:eastAsia="Arial" w:hAnsi="Arial" w:cs="Arial"/>
          <w:sz w:val="24"/>
          <w:szCs w:val="24"/>
        </w:rPr>
      </w:pPr>
      <w:r>
        <w:rPr>
          <w:rFonts w:ascii="Arial" w:eastAsia="Arial" w:hAnsi="Arial" w:cs="Arial"/>
          <w:sz w:val="24"/>
          <w:szCs w:val="24"/>
        </w:rPr>
        <w:t>●   Horizontal Integration</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   Divestiture</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   Liquidation</w:t>
      </w:r>
    </w:p>
    <w:p w:rsidR="009A28D4" w:rsidRDefault="009A28D4">
      <w:pPr>
        <w:spacing w:before="14" w:line="280" w:lineRule="exact"/>
        <w:rPr>
          <w:sz w:val="28"/>
          <w:szCs w:val="28"/>
        </w:rPr>
      </w:pPr>
    </w:p>
    <w:p w:rsidR="009A28D4" w:rsidRDefault="007A2635">
      <w:pPr>
        <w:spacing w:line="495" w:lineRule="auto"/>
        <w:ind w:left="820" w:right="62" w:firstLine="720"/>
        <w:jc w:val="both"/>
        <w:rPr>
          <w:rFonts w:ascii="Arial" w:eastAsia="Arial" w:hAnsi="Arial" w:cs="Arial"/>
          <w:sz w:val="24"/>
          <w:szCs w:val="24"/>
        </w:rPr>
      </w:pPr>
      <w:r>
        <w:rPr>
          <w:rFonts w:ascii="Arial" w:eastAsia="Arial" w:hAnsi="Arial" w:cs="Arial"/>
          <w:sz w:val="24"/>
          <w:szCs w:val="24"/>
        </w:rPr>
        <w:t>These are a lot of strategies that were sugge</w:t>
      </w:r>
      <w:r>
        <w:rPr>
          <w:rFonts w:ascii="Arial" w:eastAsia="Arial" w:hAnsi="Arial" w:cs="Arial"/>
          <w:sz w:val="24"/>
          <w:szCs w:val="24"/>
        </w:rPr>
        <w:t>sted strategies by the Space Matrix, to effective evaluate and choose the right strategies for Digital Walker, I will use the Quantitative Strategic Planning Matrix (QSPM). Before we start with the   evaluation,  there  are  a  couple  of  strategies  that</w:t>
      </w:r>
      <w:r>
        <w:rPr>
          <w:rFonts w:ascii="Arial" w:eastAsia="Arial" w:hAnsi="Arial" w:cs="Arial"/>
          <w:sz w:val="24"/>
          <w:szCs w:val="24"/>
        </w:rPr>
        <w:t xml:space="preserve">  I  have  taken  out  of consideration for Digital Walker, these are:</w:t>
      </w:r>
    </w:p>
    <w:p w:rsidR="009A28D4" w:rsidRDefault="007A2635">
      <w:pPr>
        <w:tabs>
          <w:tab w:val="left" w:pos="1540"/>
        </w:tabs>
        <w:spacing w:before="8" w:line="495" w:lineRule="auto"/>
        <w:ind w:left="1540" w:right="62" w:hanging="36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Product Development - because the actual product of the company is the retail store itself, and there are no study yet if the branding is the problem</w:t>
      </w:r>
      <w:r>
        <w:rPr>
          <w:rFonts w:ascii="Arial" w:eastAsia="Arial" w:hAnsi="Arial" w:cs="Arial"/>
          <w:sz w:val="24"/>
          <w:szCs w:val="24"/>
        </w:rPr>
        <w:t xml:space="preserve"> or  the  ambience  of  the  store,  that  is  actually  already  a  strength  of  the company and needs no drastic changes. Brand awareness is a problem but does not call for a revamp of the store. In terms of the products that Digital  Walker sell, it is</w:t>
      </w:r>
      <w:r>
        <w:rPr>
          <w:rFonts w:ascii="Arial" w:eastAsia="Arial" w:hAnsi="Arial" w:cs="Arial"/>
          <w:sz w:val="24"/>
          <w:szCs w:val="24"/>
        </w:rPr>
        <w:t xml:space="preserve"> not static, and dynamic in depending on what is new  and  what  the  consumer  demands  and  Digital  Walker  does  not produce these products and simply imports them.</w:t>
      </w:r>
    </w:p>
    <w:p w:rsidR="009A28D4" w:rsidRDefault="007A2635">
      <w:pPr>
        <w:tabs>
          <w:tab w:val="left" w:pos="1540"/>
        </w:tabs>
        <w:spacing w:before="8" w:line="495" w:lineRule="auto"/>
        <w:ind w:left="1540" w:right="60" w:hanging="36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w:t>
      </w:r>
      <w:r>
        <w:rPr>
          <w:rFonts w:ascii="Arial" w:eastAsia="Arial" w:hAnsi="Arial" w:cs="Arial"/>
          <w:sz w:val="24"/>
          <w:szCs w:val="24"/>
        </w:rPr>
        <w:tab/>
        <w:t>Horizontal Integration - Managing its own brand is already challenging f</w:t>
      </w:r>
      <w:r>
        <w:rPr>
          <w:rFonts w:ascii="Arial" w:eastAsia="Arial" w:hAnsi="Arial" w:cs="Arial"/>
          <w:sz w:val="24"/>
          <w:szCs w:val="24"/>
        </w:rPr>
        <w:t>or Digital Walker, it gets assistance from the parent company and if we take it  into  consideration,  the  entire  conglomerate  already  operates  a  lot  of retail brand that operates in the same industry. The major issues of Digital Walker is its profi</w:t>
      </w:r>
      <w:r>
        <w:rPr>
          <w:rFonts w:ascii="Arial" w:eastAsia="Arial" w:hAnsi="Arial" w:cs="Arial"/>
          <w:sz w:val="24"/>
          <w:szCs w:val="24"/>
        </w:rPr>
        <w:t>tability and brand awareness, in addition, Digital Walker</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495" w:lineRule="auto"/>
        <w:ind w:left="1540" w:right="74"/>
        <w:rPr>
          <w:rFonts w:ascii="Arial" w:eastAsia="Arial" w:hAnsi="Arial" w:cs="Arial"/>
          <w:sz w:val="24"/>
          <w:szCs w:val="24"/>
        </w:rPr>
      </w:pPr>
      <w:r>
        <w:rPr>
          <w:rFonts w:ascii="Arial" w:eastAsia="Arial" w:hAnsi="Arial" w:cs="Arial"/>
          <w:sz w:val="24"/>
          <w:szCs w:val="24"/>
        </w:rPr>
        <w:t>does  not  have  the  financial  capacity  to  acquire  other  firms  as  of  the moment.</w:t>
      </w:r>
    </w:p>
    <w:p w:rsidR="009A28D4" w:rsidRDefault="007A2635">
      <w:pPr>
        <w:spacing w:before="8"/>
        <w:ind w:left="1540"/>
        <w:rPr>
          <w:rFonts w:ascii="Arial" w:eastAsia="Arial" w:hAnsi="Arial" w:cs="Arial"/>
          <w:sz w:val="24"/>
          <w:szCs w:val="24"/>
        </w:rPr>
      </w:pPr>
      <w:r>
        <w:rPr>
          <w:rFonts w:ascii="Arial" w:eastAsia="Arial" w:hAnsi="Arial" w:cs="Arial"/>
          <w:sz w:val="24"/>
          <w:szCs w:val="24"/>
        </w:rPr>
        <w:t>Going back to evaluating the remaining strategies, here’s the results of the</w:t>
      </w:r>
    </w:p>
    <w:p w:rsidR="009A28D4" w:rsidRDefault="009A28D4">
      <w:pPr>
        <w:spacing w:before="14" w:line="280" w:lineRule="exact"/>
        <w:rPr>
          <w:sz w:val="28"/>
          <w:szCs w:val="28"/>
        </w:rPr>
      </w:pPr>
    </w:p>
    <w:p w:rsidR="009A28D4" w:rsidRDefault="007A2635">
      <w:pPr>
        <w:spacing w:line="260" w:lineRule="exact"/>
        <w:ind w:left="820"/>
        <w:rPr>
          <w:rFonts w:ascii="Arial" w:eastAsia="Arial" w:hAnsi="Arial" w:cs="Arial"/>
          <w:sz w:val="24"/>
          <w:szCs w:val="24"/>
        </w:rPr>
      </w:pPr>
      <w:r>
        <w:rPr>
          <w:rFonts w:ascii="Arial" w:eastAsia="Arial" w:hAnsi="Arial" w:cs="Arial"/>
          <w:position w:val="-1"/>
          <w:sz w:val="24"/>
          <w:szCs w:val="24"/>
        </w:rPr>
        <w:t>QSPM evaluation (Results a</w:t>
      </w:r>
      <w:r>
        <w:rPr>
          <w:rFonts w:ascii="Arial" w:eastAsia="Arial" w:hAnsi="Arial" w:cs="Arial"/>
          <w:position w:val="-1"/>
          <w:sz w:val="24"/>
          <w:szCs w:val="24"/>
        </w:rPr>
        <w:t>re split into two tables but evaluated as one):</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34" w:line="220" w:lineRule="exact"/>
        <w:ind w:left="2005"/>
        <w:sectPr w:rsidR="009A28D4">
          <w:pgSz w:w="12240" w:h="15840"/>
          <w:pgMar w:top="660" w:right="1340" w:bottom="280" w:left="1340" w:header="421" w:footer="0" w:gutter="0"/>
          <w:cols w:space="720"/>
        </w:sectPr>
      </w:pPr>
      <w:r>
        <w:rPr>
          <w:position w:val="-1"/>
        </w:rPr>
        <w:t>QSPM                                              Market Development                 Market Penetration</w:t>
      </w:r>
    </w:p>
    <w:p w:rsidR="009A28D4" w:rsidRDefault="009A28D4">
      <w:pPr>
        <w:spacing w:before="4" w:line="180" w:lineRule="exact"/>
        <w:rPr>
          <w:sz w:val="19"/>
          <w:szCs w:val="19"/>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line="220" w:lineRule="exact"/>
        <w:ind w:left="160" w:right="-50"/>
      </w:pPr>
      <w:r>
        <w:rPr>
          <w:position w:val="-1"/>
        </w:rPr>
        <w:t>Threats</w:t>
      </w:r>
    </w:p>
    <w:p w:rsidR="009A28D4" w:rsidRDefault="007A2635">
      <w:pPr>
        <w:spacing w:before="4" w:line="280" w:lineRule="exact"/>
        <w:rPr>
          <w:sz w:val="28"/>
          <w:szCs w:val="28"/>
        </w:rPr>
      </w:pPr>
      <w:r>
        <w:br w:type="column"/>
      </w:r>
    </w:p>
    <w:p w:rsidR="009A28D4" w:rsidRDefault="007A2635">
      <w:pPr>
        <w:ind w:right="-50"/>
      </w:pPr>
      <w:r>
        <w:t>Key External Factors                     Weight            AS Score</w:t>
      </w:r>
    </w:p>
    <w:p w:rsidR="009A28D4" w:rsidRDefault="007A2635">
      <w:pPr>
        <w:spacing w:before="9" w:line="140" w:lineRule="exact"/>
        <w:rPr>
          <w:sz w:val="14"/>
          <w:szCs w:val="14"/>
        </w:rPr>
      </w:pPr>
      <w:r>
        <w:br w:type="column"/>
      </w:r>
    </w:p>
    <w:p w:rsidR="009A28D4" w:rsidRDefault="007A2635">
      <w:pPr>
        <w:ind w:left="-37" w:right="-37"/>
        <w:jc w:val="center"/>
      </w:pPr>
      <w:r>
        <w:t>Weighted</w:t>
      </w:r>
    </w:p>
    <w:p w:rsidR="009A28D4" w:rsidRDefault="007A2635">
      <w:pPr>
        <w:spacing w:before="40"/>
        <w:ind w:left="130" w:right="122"/>
        <w:jc w:val="center"/>
      </w:pPr>
      <w:r>
        <w:t>Score</w:t>
      </w:r>
    </w:p>
    <w:p w:rsidR="009A28D4" w:rsidRDefault="007A2635">
      <w:pPr>
        <w:spacing w:before="4" w:line="280" w:lineRule="exact"/>
        <w:rPr>
          <w:sz w:val="28"/>
          <w:szCs w:val="28"/>
        </w:rPr>
      </w:pPr>
      <w:r>
        <w:br w:type="column"/>
      </w:r>
    </w:p>
    <w:p w:rsidR="009A28D4" w:rsidRDefault="007A2635">
      <w:pPr>
        <w:ind w:right="-50"/>
      </w:pPr>
      <w:r>
        <w:t>AS Score</w:t>
      </w:r>
    </w:p>
    <w:p w:rsidR="009A28D4" w:rsidRDefault="007A2635">
      <w:pPr>
        <w:spacing w:before="9" w:line="140" w:lineRule="exact"/>
        <w:rPr>
          <w:sz w:val="14"/>
          <w:szCs w:val="14"/>
        </w:rPr>
      </w:pPr>
      <w:r>
        <w:br w:type="column"/>
      </w:r>
    </w:p>
    <w:p w:rsidR="009A28D4" w:rsidRDefault="007A2635">
      <w:pPr>
        <w:ind w:left="-37" w:right="321"/>
        <w:jc w:val="center"/>
      </w:pPr>
      <w:r>
        <w:t>Weighted</w:t>
      </w:r>
    </w:p>
    <w:p w:rsidR="009A28D4" w:rsidRDefault="007A2635">
      <w:pPr>
        <w:spacing w:before="40"/>
        <w:ind w:left="130" w:right="480"/>
        <w:jc w:val="center"/>
        <w:sectPr w:rsidR="009A28D4">
          <w:type w:val="continuous"/>
          <w:pgSz w:w="12240" w:h="15840"/>
          <w:pgMar w:top="1380" w:right="1340" w:bottom="280" w:left="1340" w:header="720" w:footer="720" w:gutter="0"/>
          <w:cols w:num="5" w:space="720" w:equalWidth="0">
            <w:col w:w="760" w:space="45"/>
            <w:col w:w="4661" w:space="469"/>
            <w:col w:w="778" w:space="482"/>
            <w:col w:w="761" w:space="469"/>
            <w:col w:w="1135"/>
          </w:cols>
        </w:sectPr>
      </w:pPr>
      <w:r>
        <w:t>Score</w:t>
      </w:r>
    </w:p>
    <w:p w:rsidR="009A28D4" w:rsidRDefault="009A28D4">
      <w:pPr>
        <w:spacing w:before="9" w:line="140" w:lineRule="exact"/>
        <w:rPr>
          <w:sz w:val="14"/>
          <w:szCs w:val="14"/>
        </w:rPr>
      </w:pPr>
    </w:p>
    <w:p w:rsidR="009A28D4" w:rsidRDefault="007A2635">
      <w:pPr>
        <w:ind w:left="160"/>
      </w:pPr>
      <w:r>
        <w:t>Inaction of government agencies                  0.05                     4                     0.2                     4                     0.2</w:t>
      </w:r>
    </w:p>
    <w:p w:rsidR="009A28D4" w:rsidRDefault="009A28D4">
      <w:pPr>
        <w:spacing w:before="5" w:line="140" w:lineRule="exact"/>
        <w:rPr>
          <w:sz w:val="14"/>
          <w:szCs w:val="14"/>
        </w:rPr>
      </w:pPr>
    </w:p>
    <w:p w:rsidR="009A28D4" w:rsidRDefault="007A2635">
      <w:pPr>
        <w:spacing w:line="160" w:lineRule="exact"/>
        <w:ind w:left="160"/>
        <w:sectPr w:rsidR="009A28D4">
          <w:type w:val="continuous"/>
          <w:pgSz w:w="12240" w:h="15840"/>
          <w:pgMar w:top="1380" w:right="1340" w:bottom="280" w:left="1340" w:header="720" w:footer="720" w:gutter="0"/>
          <w:cols w:space="720"/>
        </w:sectPr>
      </w:pPr>
      <w:r>
        <w:rPr>
          <w:position w:val="-6"/>
        </w:rPr>
        <w:t>Economic, increasing exchange rate</w:t>
      </w:r>
    </w:p>
    <w:p w:rsidR="009A28D4" w:rsidRDefault="009A28D4">
      <w:pPr>
        <w:spacing w:before="9" w:line="100" w:lineRule="exact"/>
        <w:rPr>
          <w:sz w:val="10"/>
          <w:szCs w:val="10"/>
        </w:rPr>
      </w:pPr>
    </w:p>
    <w:p w:rsidR="009A28D4" w:rsidRDefault="007A2635">
      <w:pPr>
        <w:spacing w:line="220" w:lineRule="exact"/>
        <w:ind w:left="160" w:right="-50"/>
      </w:pPr>
      <w:r>
        <w:rPr>
          <w:position w:val="-1"/>
        </w:rPr>
        <w:t>(low peso value)</w:t>
      </w:r>
    </w:p>
    <w:p w:rsidR="009A28D4" w:rsidRDefault="007A2635">
      <w:pPr>
        <w:spacing w:line="200" w:lineRule="exact"/>
        <w:sectPr w:rsidR="009A28D4">
          <w:type w:val="continuous"/>
          <w:pgSz w:w="12240" w:h="15840"/>
          <w:pgMar w:top="1380" w:right="1340" w:bottom="280" w:left="1340" w:header="720" w:footer="720" w:gutter="0"/>
          <w:cols w:num="2" w:space="720" w:equalWidth="0">
            <w:col w:w="1493" w:space="2222"/>
            <w:col w:w="5845"/>
          </w:cols>
        </w:sectPr>
      </w:pPr>
      <w:r>
        <w:br w:type="column"/>
      </w:r>
      <w:r>
        <w:lastRenderedPageBreak/>
        <w:t>0.2                     2                     0.4                     2                     0.4</w:t>
      </w:r>
    </w:p>
    <w:p w:rsidR="009A28D4" w:rsidRDefault="009A28D4">
      <w:pPr>
        <w:spacing w:before="9" w:line="140" w:lineRule="exact"/>
        <w:rPr>
          <w:sz w:val="14"/>
          <w:szCs w:val="14"/>
        </w:rPr>
      </w:pPr>
    </w:p>
    <w:p w:rsidR="009A28D4" w:rsidRDefault="007A2635">
      <w:pPr>
        <w:ind w:left="160"/>
      </w:pPr>
      <w:r>
        <w:t xml:space="preserve">Legal, TRAIN LAW                                      0.1                     4    </w:t>
      </w:r>
      <w:r>
        <w:t xml:space="preserve">                 0.4                     4                     0.4</w:t>
      </w:r>
    </w:p>
    <w:p w:rsidR="009A28D4" w:rsidRDefault="009A28D4">
      <w:pPr>
        <w:spacing w:before="5" w:line="140" w:lineRule="exact"/>
        <w:rPr>
          <w:sz w:val="14"/>
          <w:szCs w:val="14"/>
        </w:rPr>
      </w:pPr>
    </w:p>
    <w:p w:rsidR="009A28D4" w:rsidRDefault="007A2635">
      <w:pPr>
        <w:ind w:left="160"/>
      </w:pPr>
      <w:r>
        <w:t>Higher bargaining power of supplier             0.1                     4                     0.4                     4                     0.4</w:t>
      </w:r>
    </w:p>
    <w:p w:rsidR="009A28D4" w:rsidRDefault="009A28D4">
      <w:pPr>
        <w:spacing w:before="5" w:line="140" w:lineRule="exact"/>
        <w:rPr>
          <w:sz w:val="14"/>
          <w:szCs w:val="14"/>
        </w:rPr>
      </w:pPr>
    </w:p>
    <w:p w:rsidR="009A28D4" w:rsidRDefault="007A2635">
      <w:pPr>
        <w:spacing w:line="220" w:lineRule="exact"/>
        <w:ind w:left="160"/>
        <w:sectPr w:rsidR="009A28D4">
          <w:type w:val="continuous"/>
          <w:pgSz w:w="12240" w:h="15840"/>
          <w:pgMar w:top="1380" w:right="1340" w:bottom="280" w:left="1340" w:header="720" w:footer="720" w:gutter="0"/>
          <w:cols w:space="720"/>
        </w:sectPr>
      </w:pPr>
      <w:r>
        <w:rPr>
          <w:position w:val="-1"/>
        </w:rPr>
        <w:t>Technology, FINTECH reduces risk</w:t>
      </w:r>
    </w:p>
    <w:p w:rsidR="009A28D4" w:rsidRDefault="007A2635">
      <w:pPr>
        <w:spacing w:before="44" w:line="281" w:lineRule="auto"/>
        <w:ind w:left="160" w:right="-34"/>
      </w:pPr>
      <w:r>
        <w:lastRenderedPageBreak/>
        <w:t>of online shopping, reduce traffic of brick and mortar</w:t>
      </w:r>
    </w:p>
    <w:p w:rsidR="009A28D4" w:rsidRDefault="007A2635">
      <w:pPr>
        <w:spacing w:before="66" w:line="260" w:lineRule="atLeast"/>
        <w:ind w:left="160" w:right="199"/>
      </w:pPr>
      <w:r>
        <w:t>Threat of Substitute - Alternative sales channel, online</w:t>
      </w:r>
    </w:p>
    <w:p w:rsidR="009A28D4" w:rsidRDefault="007A2635">
      <w:pPr>
        <w:spacing w:before="44"/>
      </w:pPr>
      <w:r>
        <w:br w:type="column"/>
      </w:r>
      <w:r>
        <w:lastRenderedPageBreak/>
        <w:t>0.05                     4                     0.2                     4                     0.2</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7A2635">
      <w:pPr>
        <w:sectPr w:rsidR="009A28D4">
          <w:type w:val="continuous"/>
          <w:pgSz w:w="12240" w:h="15840"/>
          <w:pgMar w:top="1380" w:right="1340" w:bottom="280" w:left="1340" w:header="720" w:footer="720" w:gutter="0"/>
          <w:cols w:num="2" w:space="720" w:equalWidth="0">
            <w:col w:w="3047" w:space="608"/>
            <w:col w:w="5905"/>
          </w:cols>
        </w:sectPr>
      </w:pPr>
      <w:r>
        <w:t>0.05                     4                     0.2                     4                     0.2</w:t>
      </w:r>
    </w:p>
    <w:p w:rsidR="009A28D4" w:rsidRDefault="009A28D4">
      <w:pPr>
        <w:spacing w:line="200" w:lineRule="exact"/>
      </w:pPr>
    </w:p>
    <w:p w:rsidR="009A28D4" w:rsidRDefault="009A28D4">
      <w:pPr>
        <w:spacing w:before="6" w:line="280" w:lineRule="exact"/>
        <w:rPr>
          <w:sz w:val="28"/>
          <w:szCs w:val="28"/>
        </w:rPr>
        <w:sectPr w:rsidR="009A28D4">
          <w:type w:val="continuous"/>
          <w:pgSz w:w="12240" w:h="15840"/>
          <w:pgMar w:top="1380" w:right="1340" w:bottom="280" w:left="1340" w:header="720" w:footer="720" w:gutter="0"/>
          <w:cols w:space="720"/>
        </w:sectPr>
      </w:pPr>
    </w:p>
    <w:p w:rsidR="009A28D4" w:rsidRDefault="007A2635">
      <w:pPr>
        <w:spacing w:before="34"/>
        <w:ind w:left="160"/>
      </w:pPr>
      <w:r>
        <w:lastRenderedPageBreak/>
        <w:pict>
          <v:group id="_x0000_s3305" style="position:absolute;left:0;text-align:left;margin-left:72.35pt;margin-top:214.1pt;width:468.1pt;height:506.35pt;z-index:-6298;mso-position-horizontal-relative:page;mso-position-vertical-relative:page" coordorigin="1447,4282" coordsize="9362,10127">
            <v:shape id="_x0000_s3698" style="position:absolute;left:1455;top:4290;width:4350;height:375" coordorigin="1455,4290" coordsize="4350,375" path="m1455,4290r4350,l5805,4665r-4350,l1455,4290xe" fillcolor="#c8d9f7" stroked="f">
              <v:path arrowok="t"/>
            </v:shape>
            <v:shape id="_x0000_s3697" style="position:absolute;left:5805;top:4290;width:2490;height:375" coordorigin="5805,4290" coordsize="2490,375" path="m5805,4290r2490,l8295,4665r-2490,l5805,4290xe" fillcolor="#c8d9f7" stroked="f">
              <v:path arrowok="t"/>
            </v:shape>
            <v:shape id="_x0000_s3696" style="position:absolute;left:8295;top:4290;width:2490;height:375" coordorigin="8295,4290" coordsize="2490,375" path="m8295,4290r2490,l10785,4665r-2490,l8295,4290xe" fillcolor="#c8d9f7" stroked="f">
              <v:path arrowok="t"/>
            </v:shape>
            <v:shape id="_x0000_s3695" style="position:absolute;left:1455;top:4665;width:3105;height:645" coordorigin="1455,4665" coordsize="3105,645" path="m1455,4665r3105,l4560,5310r-3105,l1455,4665xe" fillcolor="#c8d9f7" stroked="f">
              <v:path arrowok="t"/>
            </v:shape>
            <v:shape id="_x0000_s3694" style="position:absolute;left:4560;top:4665;width:1245;height:645" coordorigin="4560,4665" coordsize="1245,645" path="m4560,4665r1245,l5805,5310r-1245,l4560,4665xe" fillcolor="#c8d9f7" stroked="f">
              <v:path arrowok="t"/>
            </v:shape>
            <v:shape id="_x0000_s3693" style="position:absolute;left:5805;top:4665;width:1245;height:645" coordorigin="5805,4665" coordsize="1245,645" path="m5805,4665r1245,l7050,5310r-1245,l5805,4665xe" fillcolor="#c8d9f7" stroked="f">
              <v:path arrowok="t"/>
            </v:shape>
            <v:shape id="_x0000_s3692" style="position:absolute;left:7050;top:4665;width:1245;height:645" coordorigin="7050,4665" coordsize="1245,645" path="m7050,4665r1245,l8295,5310r-1245,l7050,4665xe" fillcolor="#c8d9f7" stroked="f">
              <v:path arrowok="t"/>
            </v:shape>
            <v:shape id="_x0000_s3691" style="position:absolute;left:8295;top:4665;width:1245;height:645" coordorigin="8295,4665" coordsize="1245,645" path="m8295,4665r1245,l9540,5310r-1245,l8295,4665xe" fillcolor="#c8d9f7" stroked="f">
              <v:path arrowok="t"/>
            </v:shape>
            <v:shape id="_x0000_s3690" style="position:absolute;left:9540;top:4665;width:1245;height:645" coordorigin="9540,4665" coordsize="1245,645" path="m9540,4665r1245,l10785,5310r-1245,l9540,4665xe" fillcolor="#c8d9f7" stroked="f">
              <v:path arrowok="t"/>
            </v:shape>
            <v:shape id="_x0000_s3689" style="position:absolute;left:1455;top:5318;width:9345;height:0" coordorigin="1455,5318" coordsize="9345,0" path="m1455,5318r9345,e" filled="f" strokeweight=".85pt">
              <v:path arrowok="t"/>
            </v:shape>
            <v:shape id="_x0000_s3688" style="position:absolute;left:9540;top:14018;width:1260;height:0" coordorigin="9540,14018" coordsize="1260,0" path="m9540,14018r1260,e" filled="f" strokeweight=".85pt">
              <v:path arrowok="t"/>
            </v:shape>
            <v:shape id="_x0000_s3687" style="position:absolute;left:9540;top:14393;width:1260;height:0" coordorigin="9540,14393" coordsize="1260,0" path="m9540,14393r1260,e" filled="f" strokeweight=".85pt">
              <v:path arrowok="t"/>
            </v:shape>
            <v:shape id="_x0000_s3686" style="position:absolute;left:9548;top:14010;width:0;height:390" coordorigin="9548,14010" coordsize="0,390" path="m9548,14400r,-390e" filled="f" strokecolor="#ccc" strokeweight=".85pt">
              <v:path arrowok="t"/>
            </v:shape>
            <v:shape id="_x0000_s3685" style="position:absolute;left:10793;top:14010;width:0;height:390" coordorigin="10793,14010" coordsize="0,390" path="m10793,14400r,-390e" filled="f" strokecolor="#ccc" strokeweight=".85pt">
              <v:path arrowok="t"/>
            </v:shape>
            <v:shape id="_x0000_s3684" style="position:absolute;left:8295;top:14018;width:1260;height:0" coordorigin="8295,14018" coordsize="1260,0" path="m8295,14018r1260,e" filled="f" strokeweight=".85pt">
              <v:path arrowok="t"/>
            </v:shape>
            <v:shape id="_x0000_s3683" style="position:absolute;left:8295;top:14393;width:1260;height:0" coordorigin="8295,14393" coordsize="1260,0" path="m8295,14393r1260,e" filled="f" strokeweight=".85pt">
              <v:path arrowok="t"/>
            </v:shape>
            <v:shape id="_x0000_s3682" style="position:absolute;left:8303;top:14010;width:0;height:390" coordorigin="8303,14010" coordsize="0,390" path="m8303,14400r,-390e" filled="f" strokecolor="#ccc" strokeweight=".85pt">
              <v:path arrowok="t"/>
            </v:shape>
            <v:shape id="_x0000_s3681" style="position:absolute;left:9548;top:14010;width:0;height:390" coordorigin="9548,14010" coordsize="0,390" path="m9548,14400r,-390e" filled="f" strokecolor="#ccc" strokeweight=".85pt">
              <v:path arrowok="t"/>
            </v:shape>
            <v:shape id="_x0000_s3680" style="position:absolute;left:7050;top:14018;width:1260;height:0" coordorigin="7050,14018" coordsize="1260,0" path="m7050,14018r1260,e" filled="f" strokeweight=".85pt">
              <v:path arrowok="t"/>
            </v:shape>
            <v:shape id="_x0000_s3679" style="position:absolute;left:7050;top:14393;width:1260;height:0" coordorigin="7050,14393" coordsize="1260,0" path="m7050,14393r1260,e" filled="f" strokeweight=".85pt">
              <v:path arrowok="t"/>
            </v:shape>
            <v:shape id="_x0000_s3678" style="position:absolute;left:7058;top:14010;width:0;height:390" coordorigin="7058,14010" coordsize="0,390" path="m7058,14400r,-390e" filled="f" strokecolor="#ccc" strokeweight=".85pt">
              <v:path arrowok="t"/>
            </v:shape>
            <v:shape id="_x0000_s3677" style="position:absolute;left:8303;top:14010;width:0;height:390" coordorigin="8303,14010" coordsize="0,390" path="m8303,14400r,-390e" filled="f" strokecolor="#ccc" strokeweight=".85pt">
              <v:path arrowok="t"/>
            </v:shape>
            <v:shape id="_x0000_s3676" style="position:absolute;left:5805;top:14018;width:1260;height:0" coordorigin="5805,14018" coordsize="1260,0" path="m5805,14018r1260,e" filled="f" strokeweight=".85pt">
              <v:path arrowok="t"/>
            </v:shape>
            <v:shape id="_x0000_s3675" style="position:absolute;left:5805;top:14393;width:1260;height:0" coordorigin="5805,14393" coordsize="1260,0" path="m5805,14393r1260,e" filled="f" strokeweight=".85pt">
              <v:path arrowok="t"/>
            </v:shape>
            <v:shape id="_x0000_s3674" style="position:absolute;left:5813;top:14010;width:0;height:390" coordorigin="5813,14010" coordsize="0,390" path="m5813,14400r,-390e" filled="f" strokecolor="#ccc" strokeweight=".85pt">
              <v:path arrowok="t"/>
            </v:shape>
            <v:shape id="_x0000_s3673" style="position:absolute;left:7058;top:14010;width:0;height:390" coordorigin="7058,14010" coordsize="0,390" path="m7058,14400r,-390e" filled="f" strokecolor="#ccc" strokeweight=".85pt">
              <v:path arrowok="t"/>
            </v:shape>
            <v:shape id="_x0000_s3672" style="position:absolute;left:4560;top:14018;width:1260;height:0" coordorigin="4560,14018" coordsize="1260,0" path="m4560,14018r1260,e" filled="f" strokeweight=".85pt">
              <v:path arrowok="t"/>
            </v:shape>
            <v:shape id="_x0000_s3671" style="position:absolute;left:4560;top:14393;width:1260;height:0" coordorigin="4560,14393" coordsize="1260,0" path="m4560,14393r1260,e" filled="f" strokeweight=".85pt">
              <v:path arrowok="t"/>
            </v:shape>
            <v:shape id="_x0000_s3670" style="position:absolute;left:4568;top:14010;width:0;height:390" coordorigin="4568,14010" coordsize="0,390" path="m4568,14400r,-390e" filled="f" strokecolor="#ccc" strokeweight=".85pt">
              <v:path arrowok="t"/>
            </v:shape>
            <v:shape id="_x0000_s3669" style="position:absolute;left:5813;top:14010;width:0;height:390" coordorigin="5813,14010" coordsize="0,390" path="m5813,14400r,-390e" filled="f" strokecolor="#ccc" strokeweight=".85pt">
              <v:path arrowok="t"/>
            </v:shape>
            <v:shape id="_x0000_s3668" style="position:absolute;left:1455;top:14018;width:3120;height:0" coordorigin="1455,14018" coordsize="3120,0" path="m1455,14018r3120,e" filled="f" strokeweight=".85pt">
              <v:path arrowok="t"/>
            </v:shape>
            <v:shape id="_x0000_s3667" style="position:absolute;left:1455;top:14393;width:3120;height:0" coordorigin="1455,14393" coordsize="3120,0" path="m1455,14393r3120,e" filled="f" strokeweight=".85pt">
              <v:path arrowok="t"/>
            </v:shape>
            <v:shape id="_x0000_s3666" style="position:absolute;left:1463;top:14010;width:0;height:390" coordorigin="1463,14010" coordsize="0,390" path="m1463,14400r,-390e" filled="f" strokecolor="#ccc" strokeweight=".85pt">
              <v:path arrowok="t"/>
            </v:shape>
            <v:shape id="_x0000_s3665" style="position:absolute;left:4568;top:14010;width:0;height:390" coordorigin="4568,14010" coordsize="0,390" path="m4568,14400r,-390e" filled="f" strokecolor="#ccc" strokeweight=".85pt">
              <v:path arrowok="t"/>
            </v:shape>
            <v:shape id="_x0000_s3664" style="position:absolute;left:9540;top:14018;width:1260;height:0" coordorigin="9540,14018" coordsize="1260,0" path="m9540,14018r1260,e" filled="f" strokeweight=".85pt">
              <v:path arrowok="t"/>
            </v:shape>
            <v:shape id="_x0000_s3663" style="position:absolute;left:9540;top:13643;width:1260;height:0" coordorigin="9540,13643" coordsize="1260,0" path="m9540,13643r1260,e" filled="f" strokeweight=".85pt">
              <v:path arrowok="t"/>
            </v:shape>
            <v:shape id="_x0000_s3662" style="position:absolute;left:9548;top:13635;width:0;height:390" coordorigin="9548,13635" coordsize="0,390" path="m9548,14025r,-390e" filled="f" strokeweight=".85pt">
              <v:path arrowok="t"/>
            </v:shape>
            <v:shape id="_x0000_s3661" style="position:absolute;left:10793;top:13635;width:0;height:390" coordorigin="10793,13635" coordsize="0,390" path="m10793,14025r,-390e" filled="f" strokeweight=".85pt">
              <v:path arrowok="t"/>
            </v:shape>
            <v:shape id="_x0000_s3660" style="position:absolute;left:8295;top:13643;width:1260;height:0" coordorigin="8295,13643" coordsize="1260,0" path="m8295,13643r1260,e" filled="f" strokeweight=".85pt">
              <v:path arrowok="t"/>
            </v:shape>
            <v:shape id="_x0000_s3659" style="position:absolute;left:8295;top:14018;width:1260;height:0" coordorigin="8295,14018" coordsize="1260,0" path="m8295,14018r1260,e" filled="f" strokeweight=".85pt">
              <v:path arrowok="t"/>
            </v:shape>
            <v:shape id="_x0000_s3658" style="position:absolute;left:8303;top:13635;width:0;height:390" coordorigin="8303,13635" coordsize="0,390" path="m8303,14025r,-390e" filled="f" strokeweight=".85pt">
              <v:path arrowok="t"/>
            </v:shape>
            <v:shape id="_x0000_s3657" style="position:absolute;left:9548;top:13635;width:0;height:390" coordorigin="9548,13635" coordsize="0,390" path="m9548,14025r,-390e" filled="f" strokeweight=".85pt">
              <v:path arrowok="t"/>
            </v:shape>
            <v:shape id="_x0000_s3656" style="position:absolute;left:7050;top:13643;width:1260;height:0" coordorigin="7050,13643" coordsize="1260,0" path="m7050,13643r1260,e" filled="f" strokeweight=".85pt">
              <v:path arrowok="t"/>
            </v:shape>
            <v:shape id="_x0000_s3655" style="position:absolute;left:7050;top:14018;width:1260;height:0" coordorigin="7050,14018" coordsize="1260,0" path="m7050,14018r1260,e" filled="f" strokeweight=".85pt">
              <v:path arrowok="t"/>
            </v:shape>
            <v:shape id="_x0000_s3654" style="position:absolute;left:7058;top:13635;width:0;height:390" coordorigin="7058,13635" coordsize="0,390" path="m7058,14025r,-390e" filled="f" strokeweight=".85pt">
              <v:path arrowok="t"/>
            </v:shape>
            <v:shape id="_x0000_s3653" style="position:absolute;left:8303;top:13635;width:0;height:390" coordorigin="8303,13635" coordsize="0,390" path="m8303,14025r,-390e" filled="f" strokeweight=".85pt">
              <v:path arrowok="t"/>
            </v:shape>
            <v:shape id="_x0000_s3652" style="position:absolute;left:5805;top:13643;width:1260;height:0" coordorigin="5805,13643" coordsize="1260,0" path="m5805,13643r1260,e" filled="f" strokeweight=".85pt">
              <v:path arrowok="t"/>
            </v:shape>
            <v:shape id="_x0000_s3651" style="position:absolute;left:5805;top:14018;width:1260;height:0" coordorigin="5805,14018" coordsize="1260,0" path="m5805,14018r1260,e" filled="f" strokeweight=".85pt">
              <v:path arrowok="t"/>
            </v:shape>
            <v:shape id="_x0000_s3650" style="position:absolute;left:5813;top:13635;width:0;height:390" coordorigin="5813,13635" coordsize="0,390" path="m5813,14025r,-390e" filled="f" strokeweight=".85pt">
              <v:path arrowok="t"/>
            </v:shape>
            <v:shape id="_x0000_s3649" style="position:absolute;left:7058;top:13635;width:0;height:390" coordorigin="7058,13635" coordsize="0,390" path="m7058,14025r,-390e" filled="f" strokeweight=".85pt">
              <v:path arrowok="t"/>
            </v:shape>
            <v:shape id="_x0000_s3648" style="position:absolute;left:4560;top:13643;width:1260;height:0" coordorigin="4560,13643" coordsize="1260,0" path="m4560,13643r1260,e" filled="f" strokeweight=".85pt">
              <v:path arrowok="t"/>
            </v:shape>
            <v:shape id="_x0000_s3647" style="position:absolute;left:4560;top:14018;width:1260;height:0" coordorigin="4560,14018" coordsize="1260,0" path="m4560,14018r1260,e" filled="f" strokeweight=".85pt">
              <v:path arrowok="t"/>
            </v:shape>
            <v:shape id="_x0000_s3646" style="position:absolute;left:4568;top:13635;width:0;height:390" coordorigin="4568,13635" coordsize="0,390" path="m4568,14025r,-390e" filled="f" strokeweight=".85pt">
              <v:path arrowok="t"/>
            </v:shape>
            <v:shape id="_x0000_s3645" style="position:absolute;left:5813;top:13635;width:0;height:390" coordorigin="5813,13635" coordsize="0,390" path="m5813,14025r,-390e" filled="f" strokeweight=".85pt">
              <v:path arrowok="t"/>
            </v:shape>
            <v:shape id="_x0000_s3644" style="position:absolute;left:1455;top:13643;width:3120;height:0" coordorigin="1455,13643" coordsize="3120,0" path="m1455,13643r3120,e" filled="f" strokeweight=".85pt">
              <v:path arrowok="t"/>
            </v:shape>
            <v:shape id="_x0000_s3643" style="position:absolute;left:1455;top:14018;width:3120;height:0" coordorigin="1455,14018" coordsize="3120,0" path="m1455,14018r3120,e" filled="f" strokeweight=".85pt">
              <v:path arrowok="t"/>
            </v:shape>
            <v:shape id="_x0000_s3642" style="position:absolute;left:1463;top:13635;width:0;height:390" coordorigin="1463,13635" coordsize="0,390" path="m1463,14025r,-390e" filled="f" strokeweight=".85pt">
              <v:path arrowok="t"/>
            </v:shape>
            <v:shape id="_x0000_s3641" style="position:absolute;left:4568;top:13635;width:0;height:390" coordorigin="4568,13635" coordsize="0,390" path="m4568,14025r,-390e" filled="f" strokeweight=".85pt">
              <v:path arrowok="t"/>
            </v:shape>
            <v:shape id="_x0000_s3640" style="position:absolute;left:9540;top:13643;width:1260;height:0" coordorigin="9540,13643" coordsize="1260,0" path="m9540,13643r1260,e" filled="f" strokeweight=".85pt">
              <v:path arrowok="t"/>
            </v:shape>
            <v:shape id="_x0000_s3639" style="position:absolute;left:9540;top:13268;width:1260;height:0" coordorigin="9540,13268" coordsize="1260,0" path="m9540,13268r1260,e" filled="f" strokeweight=".85pt">
              <v:path arrowok="t"/>
            </v:shape>
            <v:shape id="_x0000_s3638" style="position:absolute;left:9548;top:13260;width:0;height:390" coordorigin="9548,13260" coordsize="0,390" path="m9548,13650r,-390e" filled="f" strokeweight=".85pt">
              <v:path arrowok="t"/>
            </v:shape>
            <v:shape id="_x0000_s3637" style="position:absolute;left:10793;top:13260;width:0;height:390" coordorigin="10793,13260" coordsize="0,390" path="m10793,13650r,-390e" filled="f" strokeweight=".85pt">
              <v:path arrowok="t"/>
            </v:shape>
            <v:shape id="_x0000_s3636" style="position:absolute;left:8295;top:13268;width:1260;height:0" coordorigin="8295,13268" coordsize="1260,0" path="m8295,13268r1260,e" filled="f" strokeweight=".85pt">
              <v:path arrowok="t"/>
            </v:shape>
            <v:shape id="_x0000_s3635" style="position:absolute;left:8295;top:13643;width:1260;height:0" coordorigin="8295,13643" coordsize="1260,0" path="m8295,13643r1260,e" filled="f" strokeweight=".85pt">
              <v:path arrowok="t"/>
            </v:shape>
            <v:shape id="_x0000_s3634" style="position:absolute;left:8303;top:13260;width:0;height:390" coordorigin="8303,13260" coordsize="0,390" path="m8303,13650r,-390e" filled="f" strokeweight=".85pt">
              <v:path arrowok="t"/>
            </v:shape>
            <v:shape id="_x0000_s3633" style="position:absolute;left:9548;top:13260;width:0;height:390" coordorigin="9548,13260" coordsize="0,390" path="m9548,13650r,-390e" filled="f" strokeweight=".85pt">
              <v:path arrowok="t"/>
            </v:shape>
            <v:shape id="_x0000_s3632" style="position:absolute;left:7050;top:13268;width:1260;height:0" coordorigin="7050,13268" coordsize="1260,0" path="m7050,13268r1260,e" filled="f" strokeweight=".85pt">
              <v:path arrowok="t"/>
            </v:shape>
            <v:shape id="_x0000_s3631" style="position:absolute;left:7050;top:13643;width:1260;height:0" coordorigin="7050,13643" coordsize="1260,0" path="m7050,13643r1260,e" filled="f" strokeweight=".85pt">
              <v:path arrowok="t"/>
            </v:shape>
            <v:shape id="_x0000_s3630" style="position:absolute;left:7058;top:13260;width:0;height:390" coordorigin="7058,13260" coordsize="0,390" path="m7058,13650r,-390e" filled="f" strokeweight=".85pt">
              <v:path arrowok="t"/>
            </v:shape>
            <v:shape id="_x0000_s3629" style="position:absolute;left:8303;top:13260;width:0;height:390" coordorigin="8303,13260" coordsize="0,390" path="m8303,13650r,-390e" filled="f" strokeweight=".85pt">
              <v:path arrowok="t"/>
            </v:shape>
            <v:shape id="_x0000_s3628" style="position:absolute;left:5805;top:13268;width:1260;height:0" coordorigin="5805,13268" coordsize="1260,0" path="m5805,13268r1260,e" filled="f" strokeweight=".85pt">
              <v:path arrowok="t"/>
            </v:shape>
            <v:shape id="_x0000_s3627" style="position:absolute;left:5805;top:13643;width:1260;height:0" coordorigin="5805,13643" coordsize="1260,0" path="m5805,13643r1260,e" filled="f" strokeweight=".85pt">
              <v:path arrowok="t"/>
            </v:shape>
            <v:shape id="_x0000_s3626" style="position:absolute;left:5813;top:13260;width:0;height:390" coordorigin="5813,13260" coordsize="0,390" path="m5813,13650r,-390e" filled="f" strokeweight=".85pt">
              <v:path arrowok="t"/>
            </v:shape>
            <v:shape id="_x0000_s3625" style="position:absolute;left:7058;top:13260;width:0;height:390" coordorigin="7058,13260" coordsize="0,390" path="m7058,13650r,-390e" filled="f" strokeweight=".85pt">
              <v:path arrowok="t"/>
            </v:shape>
            <v:shape id="_x0000_s3624" style="position:absolute;left:4560;top:13268;width:1260;height:0" coordorigin="4560,13268" coordsize="1260,0" path="m4560,13268r1260,e" filled="f" strokeweight=".85pt">
              <v:path arrowok="t"/>
            </v:shape>
            <v:shape id="_x0000_s3623" style="position:absolute;left:4560;top:13643;width:1260;height:0" coordorigin="4560,13643" coordsize="1260,0" path="m4560,13643r1260,e" filled="f" strokeweight=".85pt">
              <v:path arrowok="t"/>
            </v:shape>
            <v:shape id="_x0000_s3622" style="position:absolute;left:4568;top:13260;width:0;height:390" coordorigin="4568,13260" coordsize="0,390" path="m4568,13650r,-390e" filled="f" strokeweight=".85pt">
              <v:path arrowok="t"/>
            </v:shape>
            <v:shape id="_x0000_s3621" style="position:absolute;left:5813;top:13260;width:0;height:390" coordorigin="5813,13260" coordsize="0,390" path="m5813,13650r,-390e" filled="f" strokeweight=".85pt">
              <v:path arrowok="t"/>
            </v:shape>
            <v:shape id="_x0000_s3620" style="position:absolute;left:1455;top:13268;width:3120;height:0" coordorigin="1455,13268" coordsize="3120,0" path="m1455,13268r3120,e" filled="f" strokeweight=".85pt">
              <v:path arrowok="t"/>
            </v:shape>
            <v:shape id="_x0000_s3619" style="position:absolute;left:1455;top:13643;width:3120;height:0" coordorigin="1455,13643" coordsize="3120,0" path="m1455,13643r3120,e" filled="f" strokeweight=".85pt">
              <v:path arrowok="t"/>
            </v:shape>
            <v:shape id="_x0000_s3618" style="position:absolute;left:1463;top:13260;width:0;height:390" coordorigin="1463,13260" coordsize="0,390" path="m1463,13650r,-390e" filled="f" strokeweight=".85pt">
              <v:path arrowok="t"/>
            </v:shape>
            <v:shape id="_x0000_s3617" style="position:absolute;left:4568;top:13260;width:0;height:390" coordorigin="4568,13260" coordsize="0,390" path="m4568,13650r,-390e" filled="f" strokeweight=".85pt">
              <v:path arrowok="t"/>
            </v:shape>
            <v:shape id="_x0000_s3616" style="position:absolute;left:9540;top:13268;width:1260;height:0" coordorigin="9540,13268" coordsize="1260,0" path="m9540,13268r1260,e" filled="f" strokeweight=".85pt">
              <v:path arrowok="t"/>
            </v:shape>
            <v:shape id="_x0000_s3615" style="position:absolute;left:9540;top:12353;width:1260;height:0" coordorigin="9540,12353" coordsize="1260,0" path="m9540,12353r1260,e" filled="f" strokeweight=".85pt">
              <v:path arrowok="t"/>
            </v:shape>
            <v:shape id="_x0000_s3614" style="position:absolute;left:9548;top:12345;width:0;height:930" coordorigin="9548,12345" coordsize="0,930" path="m9548,13275r,-930e" filled="f" strokeweight=".85pt">
              <v:path arrowok="t"/>
            </v:shape>
            <v:shape id="_x0000_s3613" style="position:absolute;left:10793;top:12345;width:0;height:930" coordorigin="10793,12345" coordsize="0,930" path="m10793,13275r,-930e" filled="f" strokeweight=".85pt">
              <v:path arrowok="t"/>
            </v:shape>
            <v:shape id="_x0000_s3612" style="position:absolute;left:8295;top:12353;width:1260;height:0" coordorigin="8295,12353" coordsize="1260,0" path="m8295,12353r1260,e" filled="f" strokeweight=".85pt">
              <v:path arrowok="t"/>
            </v:shape>
            <v:shape id="_x0000_s3611" style="position:absolute;left:8295;top:13268;width:1260;height:0" coordorigin="8295,13268" coordsize="1260,0" path="m8295,13268r1260,e" filled="f" strokeweight=".85pt">
              <v:path arrowok="t"/>
            </v:shape>
            <v:shape id="_x0000_s3610" style="position:absolute;left:8303;top:12345;width:0;height:930" coordorigin="8303,12345" coordsize="0,930" path="m8303,13275r,-930e" filled="f" strokeweight=".85pt">
              <v:path arrowok="t"/>
            </v:shape>
            <v:shape id="_x0000_s3609" style="position:absolute;left:9548;top:12345;width:0;height:930" coordorigin="9548,12345" coordsize="0,930" path="m9548,13275r,-930e" filled="f" strokeweight=".85pt">
              <v:path arrowok="t"/>
            </v:shape>
            <v:shape id="_x0000_s3608" style="position:absolute;left:7050;top:12353;width:1260;height:0" coordorigin="7050,12353" coordsize="1260,0" path="m7050,12353r1260,e" filled="f" strokeweight=".85pt">
              <v:path arrowok="t"/>
            </v:shape>
            <v:shape id="_x0000_s3607" style="position:absolute;left:7050;top:13268;width:1260;height:0" coordorigin="7050,13268" coordsize="1260,0" path="m7050,13268r1260,e" filled="f" strokeweight=".85pt">
              <v:path arrowok="t"/>
            </v:shape>
            <v:shape id="_x0000_s3606" style="position:absolute;left:7058;top:12345;width:0;height:930" coordorigin="7058,12345" coordsize="0,930" path="m7058,13275r,-930e" filled="f" strokeweight=".85pt">
              <v:path arrowok="t"/>
            </v:shape>
            <v:shape id="_x0000_s3605" style="position:absolute;left:8303;top:12345;width:0;height:930" coordorigin="8303,12345" coordsize="0,930" path="m8303,13275r,-930e" filled="f" strokeweight=".85pt">
              <v:path arrowok="t"/>
            </v:shape>
            <v:shape id="_x0000_s3604" style="position:absolute;left:5805;top:12353;width:1260;height:0" coordorigin="5805,12353" coordsize="1260,0" path="m5805,12353r1260,e" filled="f" strokeweight=".85pt">
              <v:path arrowok="t"/>
            </v:shape>
            <v:shape id="_x0000_s3603" style="position:absolute;left:5805;top:13268;width:1260;height:0" coordorigin="5805,13268" coordsize="1260,0" path="m5805,13268r1260,e" filled="f" strokeweight=".85pt">
              <v:path arrowok="t"/>
            </v:shape>
            <v:shape id="_x0000_s3602" style="position:absolute;left:5813;top:12345;width:0;height:930" coordorigin="5813,12345" coordsize="0,930" path="m5813,13275r,-930e" filled="f" strokeweight=".85pt">
              <v:path arrowok="t"/>
            </v:shape>
            <v:shape id="_x0000_s3601" style="position:absolute;left:7058;top:12345;width:0;height:930" coordorigin="7058,12345" coordsize="0,930" path="m7058,13275r,-930e" filled="f" strokeweight=".85pt">
              <v:path arrowok="t"/>
            </v:shape>
            <v:shape id="_x0000_s3600" style="position:absolute;left:4560;top:12353;width:1260;height:0" coordorigin="4560,12353" coordsize="1260,0" path="m4560,12353r1260,e" filled="f" strokeweight=".85pt">
              <v:path arrowok="t"/>
            </v:shape>
            <v:shape id="_x0000_s3599" style="position:absolute;left:4560;top:13268;width:1260;height:0" coordorigin="4560,13268" coordsize="1260,0" path="m4560,13268r1260,e" filled="f" strokeweight=".85pt">
              <v:path arrowok="t"/>
            </v:shape>
            <v:shape id="_x0000_s3598" style="position:absolute;left:4568;top:12345;width:0;height:930" coordorigin="4568,12345" coordsize="0,930" path="m4568,13275r,-930e" filled="f" strokeweight=".85pt">
              <v:path arrowok="t"/>
            </v:shape>
            <v:shape id="_x0000_s3597" style="position:absolute;left:5813;top:12345;width:0;height:930" coordorigin="5813,12345" coordsize="0,930" path="m5813,13275r,-930e" filled="f" strokeweight=".85pt">
              <v:path arrowok="t"/>
            </v:shape>
            <v:shape id="_x0000_s3596" style="position:absolute;left:1455;top:12353;width:3120;height:0" coordorigin="1455,12353" coordsize="3120,0" path="m1455,12353r3120,e" filled="f" strokeweight=".85pt">
              <v:path arrowok="t"/>
            </v:shape>
            <v:shape id="_x0000_s3595" style="position:absolute;left:1455;top:13268;width:3120;height:0" coordorigin="1455,13268" coordsize="3120,0" path="m1455,13268r3120,e" filled="f" strokeweight=".85pt">
              <v:path arrowok="t"/>
            </v:shape>
            <v:shape id="_x0000_s3594" style="position:absolute;left:1463;top:12345;width:0;height:930" coordorigin="1463,12345" coordsize="0,930" path="m1463,13275r,-930e" filled="f" strokeweight=".85pt">
              <v:path arrowok="t"/>
            </v:shape>
            <v:shape id="_x0000_s3593" style="position:absolute;left:4568;top:12345;width:0;height:930" coordorigin="4568,12345" coordsize="0,930" path="m4568,13275r,-930e" filled="f" strokeweight=".85pt">
              <v:path arrowok="t"/>
            </v:shape>
            <v:shape id="_x0000_s3592" style="position:absolute;left:9540;top:12353;width:1260;height:0" coordorigin="9540,12353" coordsize="1260,0" path="m9540,12353r1260,e" filled="f" strokeweight=".85pt">
              <v:path arrowok="t"/>
            </v:shape>
            <v:shape id="_x0000_s3591" style="position:absolute;left:9540;top:11708;width:1260;height:0" coordorigin="9540,11708" coordsize="1260,0" path="m9540,11708r1260,e" filled="f" strokeweight=".85pt">
              <v:path arrowok="t"/>
            </v:shape>
            <v:shape id="_x0000_s3590" style="position:absolute;left:9548;top:11700;width:0;height:660" coordorigin="9548,11700" coordsize="0,660" path="m9548,12360r,-660e" filled="f" strokeweight=".85pt">
              <v:path arrowok="t"/>
            </v:shape>
            <v:shape id="_x0000_s3589" style="position:absolute;left:10793;top:11700;width:0;height:660" coordorigin="10793,11700" coordsize="0,660" path="m10793,12360r,-660e" filled="f" strokeweight=".85pt">
              <v:path arrowok="t"/>
            </v:shape>
            <v:shape id="_x0000_s3588" style="position:absolute;left:8295;top:11708;width:1260;height:0" coordorigin="8295,11708" coordsize="1260,0" path="m8295,11708r1260,e" filled="f" strokeweight=".85pt">
              <v:path arrowok="t"/>
            </v:shape>
            <v:shape id="_x0000_s3587" style="position:absolute;left:8295;top:12353;width:1260;height:0" coordorigin="8295,12353" coordsize="1260,0" path="m8295,12353r1260,e" filled="f" strokeweight=".85pt">
              <v:path arrowok="t"/>
            </v:shape>
            <v:shape id="_x0000_s3586" style="position:absolute;left:8303;top:11700;width:0;height:660" coordorigin="8303,11700" coordsize="0,660" path="m8303,12360r,-660e" filled="f" strokeweight=".85pt">
              <v:path arrowok="t"/>
            </v:shape>
            <v:shape id="_x0000_s3585" style="position:absolute;left:9548;top:11700;width:0;height:660" coordorigin="9548,11700" coordsize="0,660" path="m9548,12360r,-660e" filled="f" strokeweight=".85pt">
              <v:path arrowok="t"/>
            </v:shape>
            <v:shape id="_x0000_s3584" style="position:absolute;left:7050;top:11708;width:1260;height:0" coordorigin="7050,11708" coordsize="1260,0" path="m7050,11708r1260,e" filled="f" strokeweight=".85pt">
              <v:path arrowok="t"/>
            </v:shape>
            <v:shape id="_x0000_s3583" style="position:absolute;left:7050;top:12353;width:1260;height:0" coordorigin="7050,12353" coordsize="1260,0" path="m7050,12353r1260,e" filled="f" strokeweight=".85pt">
              <v:path arrowok="t"/>
            </v:shape>
            <v:shape id="_x0000_s3582" style="position:absolute;left:7058;top:11700;width:0;height:660" coordorigin="7058,11700" coordsize="0,660" path="m7058,12360r,-660e" filled="f" strokeweight=".85pt">
              <v:path arrowok="t"/>
            </v:shape>
            <v:shape id="_x0000_s3581" style="position:absolute;left:8303;top:11700;width:0;height:660" coordorigin="8303,11700" coordsize="0,660" path="m8303,12360r,-660e" filled="f" strokeweight=".85pt">
              <v:path arrowok="t"/>
            </v:shape>
            <v:shape id="_x0000_s3580" style="position:absolute;left:5805;top:11708;width:1260;height:0" coordorigin="5805,11708" coordsize="1260,0" path="m5805,11708r1260,e" filled="f" strokeweight=".85pt">
              <v:path arrowok="t"/>
            </v:shape>
            <v:shape id="_x0000_s3579" style="position:absolute;left:5805;top:12353;width:1260;height:0" coordorigin="5805,12353" coordsize="1260,0" path="m5805,12353r1260,e" filled="f" strokeweight=".85pt">
              <v:path arrowok="t"/>
            </v:shape>
            <v:shape id="_x0000_s3578" style="position:absolute;left:5813;top:11700;width:0;height:660" coordorigin="5813,11700" coordsize="0,660" path="m5813,12360r,-660e" filled="f" strokeweight=".85pt">
              <v:path arrowok="t"/>
            </v:shape>
            <v:shape id="_x0000_s3577" style="position:absolute;left:7058;top:11700;width:0;height:660" coordorigin="7058,11700" coordsize="0,660" path="m7058,12360r,-660e" filled="f" strokeweight=".85pt">
              <v:path arrowok="t"/>
            </v:shape>
            <v:shape id="_x0000_s3576" style="position:absolute;left:4560;top:11708;width:1260;height:0" coordorigin="4560,11708" coordsize="1260,0" path="m4560,11708r1260,e" filled="f" strokeweight=".85pt">
              <v:path arrowok="t"/>
            </v:shape>
            <v:shape id="_x0000_s3575" style="position:absolute;left:4560;top:12353;width:1260;height:0" coordorigin="4560,12353" coordsize="1260,0" path="m4560,12353r1260,e" filled="f" strokeweight=".85pt">
              <v:path arrowok="t"/>
            </v:shape>
            <v:shape id="_x0000_s3574" style="position:absolute;left:4568;top:11700;width:0;height:660" coordorigin="4568,11700" coordsize="0,660" path="m4568,12360r,-660e" filled="f" strokeweight=".85pt">
              <v:path arrowok="t"/>
            </v:shape>
            <v:shape id="_x0000_s3573" style="position:absolute;left:5813;top:11700;width:0;height:660" coordorigin="5813,11700" coordsize="0,660" path="m5813,12360r,-660e" filled="f" strokeweight=".85pt">
              <v:path arrowok="t"/>
            </v:shape>
            <v:shape id="_x0000_s3572" style="position:absolute;left:1455;top:11708;width:3120;height:0" coordorigin="1455,11708" coordsize="3120,0" path="m1455,11708r3120,e" filled="f" strokeweight=".85pt">
              <v:path arrowok="t"/>
            </v:shape>
            <v:shape id="_x0000_s3571" style="position:absolute;left:1455;top:12353;width:3120;height:0" coordorigin="1455,12353" coordsize="3120,0" path="m1455,12353r3120,e" filled="f" strokeweight=".85pt">
              <v:path arrowok="t"/>
            </v:shape>
            <v:shape id="_x0000_s3570" style="position:absolute;left:1463;top:11700;width:0;height:660" coordorigin="1463,11700" coordsize="0,660" path="m1463,12360r,-660e" filled="f" strokeweight=".85pt">
              <v:path arrowok="t"/>
            </v:shape>
            <v:shape id="_x0000_s3569" style="position:absolute;left:4568;top:11700;width:0;height:660" coordorigin="4568,11700" coordsize="0,660" path="m4568,12360r,-660e" filled="f" strokeweight=".85pt">
              <v:path arrowok="t"/>
            </v:shape>
            <v:shape id="_x0000_s3568" style="position:absolute;left:9540;top:11708;width:1260;height:0" coordorigin="9540,11708" coordsize="1260,0" path="m9540,11708r1260,e" filled="f" strokeweight=".85pt">
              <v:path arrowok="t"/>
            </v:shape>
            <v:shape id="_x0000_s3567" style="position:absolute;left:9540;top:11063;width:1260;height:0" coordorigin="9540,11063" coordsize="1260,0" path="m9540,11063r1260,e" filled="f" strokeweight=".85pt">
              <v:path arrowok="t"/>
            </v:shape>
            <v:shape id="_x0000_s3566" style="position:absolute;left:9548;top:11055;width:0;height:660" coordorigin="9548,11055" coordsize="0,660" path="m9548,11715r,-660e" filled="f" strokeweight=".85pt">
              <v:path arrowok="t"/>
            </v:shape>
            <v:shape id="_x0000_s3565" style="position:absolute;left:10793;top:11055;width:0;height:660" coordorigin="10793,11055" coordsize="0,660" path="m10793,11715r,-660e" filled="f" strokeweight=".85pt">
              <v:path arrowok="t"/>
            </v:shape>
            <v:shape id="_x0000_s3564" style="position:absolute;left:8295;top:11063;width:1260;height:0" coordorigin="8295,11063" coordsize="1260,0" path="m8295,11063r1260,e" filled="f" strokeweight=".85pt">
              <v:path arrowok="t"/>
            </v:shape>
            <v:shape id="_x0000_s3563" style="position:absolute;left:8295;top:11708;width:1260;height:0" coordorigin="8295,11708" coordsize="1260,0" path="m8295,11708r1260,e" filled="f" strokeweight=".85pt">
              <v:path arrowok="t"/>
            </v:shape>
            <v:shape id="_x0000_s3562" style="position:absolute;left:8303;top:11055;width:0;height:660" coordorigin="8303,11055" coordsize="0,660" path="m8303,11715r,-660e" filled="f" strokeweight=".85pt">
              <v:path arrowok="t"/>
            </v:shape>
            <v:shape id="_x0000_s3561" style="position:absolute;left:9548;top:11055;width:0;height:660" coordorigin="9548,11055" coordsize="0,660" path="m9548,11715r,-660e" filled="f" strokeweight=".85pt">
              <v:path arrowok="t"/>
            </v:shape>
            <v:shape id="_x0000_s3560" style="position:absolute;left:7050;top:11063;width:1260;height:0" coordorigin="7050,11063" coordsize="1260,0" path="m7050,11063r1260,e" filled="f" strokeweight=".85pt">
              <v:path arrowok="t"/>
            </v:shape>
            <v:shape id="_x0000_s3559" style="position:absolute;left:7050;top:11708;width:1260;height:0" coordorigin="7050,11708" coordsize="1260,0" path="m7050,11708r1260,e" filled="f" strokeweight=".85pt">
              <v:path arrowok="t"/>
            </v:shape>
            <v:shape id="_x0000_s3558" style="position:absolute;left:7058;top:11055;width:0;height:660" coordorigin="7058,11055" coordsize="0,660" path="m7058,11715r,-660e" filled="f" strokeweight=".85pt">
              <v:path arrowok="t"/>
            </v:shape>
            <v:shape id="_x0000_s3557" style="position:absolute;left:8303;top:11055;width:0;height:660" coordorigin="8303,11055" coordsize="0,660" path="m8303,11715r,-660e" filled="f" strokeweight=".85pt">
              <v:path arrowok="t"/>
            </v:shape>
            <v:shape id="_x0000_s3556" style="position:absolute;left:5805;top:11063;width:1260;height:0" coordorigin="5805,11063" coordsize="1260,0" path="m5805,11063r1260,e" filled="f" strokeweight=".85pt">
              <v:path arrowok="t"/>
            </v:shape>
            <v:shape id="_x0000_s3555" style="position:absolute;left:5805;top:11708;width:1260;height:0" coordorigin="5805,11708" coordsize="1260,0" path="m5805,11708r1260,e" filled="f" strokeweight=".85pt">
              <v:path arrowok="t"/>
            </v:shape>
            <v:shape id="_x0000_s3554" style="position:absolute;left:5813;top:11055;width:0;height:660" coordorigin="5813,11055" coordsize="0,660" path="m5813,11715r,-660e" filled="f" strokeweight=".85pt">
              <v:path arrowok="t"/>
            </v:shape>
            <v:shape id="_x0000_s3553" style="position:absolute;left:7058;top:11055;width:0;height:660" coordorigin="7058,11055" coordsize="0,660" path="m7058,11715r,-660e" filled="f" strokeweight=".85pt">
              <v:path arrowok="t"/>
            </v:shape>
            <v:shape id="_x0000_s3552" style="position:absolute;left:4560;top:11063;width:1260;height:0" coordorigin="4560,11063" coordsize="1260,0" path="m4560,11063r1260,e" filled="f" strokeweight=".85pt">
              <v:path arrowok="t"/>
            </v:shape>
            <v:shape id="_x0000_s3551" style="position:absolute;left:4560;top:11708;width:1260;height:0" coordorigin="4560,11708" coordsize="1260,0" path="m4560,11708r1260,e" filled="f" strokeweight=".85pt">
              <v:path arrowok="t"/>
            </v:shape>
            <v:shape id="_x0000_s3550" style="position:absolute;left:4568;top:11055;width:0;height:660" coordorigin="4568,11055" coordsize="0,660" path="m4568,11715r,-660e" filled="f" strokeweight=".85pt">
              <v:path arrowok="t"/>
            </v:shape>
            <v:shape id="_x0000_s3549" style="position:absolute;left:5813;top:11055;width:0;height:660" coordorigin="5813,11055" coordsize="0,660" path="m5813,11715r,-660e" filled="f" strokeweight=".85pt">
              <v:path arrowok="t"/>
            </v:shape>
            <v:shape id="_x0000_s3548" style="position:absolute;left:1455;top:11063;width:3120;height:0" coordorigin="1455,11063" coordsize="3120,0" path="m1455,11063r3120,e" filled="f" strokeweight=".85pt">
              <v:path arrowok="t"/>
            </v:shape>
            <v:shape id="_x0000_s3547" style="position:absolute;left:1455;top:11708;width:3120;height:0" coordorigin="1455,11708" coordsize="3120,0" path="m1455,11708r3120,e" filled="f" strokeweight=".85pt">
              <v:path arrowok="t"/>
            </v:shape>
            <v:shape id="_x0000_s3546" style="position:absolute;left:1463;top:11055;width:0;height:660" coordorigin="1463,11055" coordsize="0,660" path="m1463,11715r,-660e" filled="f" strokeweight=".85pt">
              <v:path arrowok="t"/>
            </v:shape>
            <v:shape id="_x0000_s3545" style="position:absolute;left:4568;top:11055;width:0;height:660" coordorigin="4568,11055" coordsize="0,660" path="m4568,11715r,-660e" filled="f" strokeweight=".85pt">
              <v:path arrowok="t"/>
            </v:shape>
            <v:shape id="_x0000_s3544" style="position:absolute;left:9540;top:11063;width:1260;height:0" coordorigin="9540,11063" coordsize="1260,0" path="m9540,11063r1260,e" filled="f" strokeweight=".85pt">
              <v:path arrowok="t"/>
            </v:shape>
            <v:shape id="_x0000_s3543" style="position:absolute;left:9540;top:10418;width:1260;height:0" coordorigin="9540,10418" coordsize="1260,0" path="m9540,10418r1260,e" filled="f" strokeweight=".85pt">
              <v:path arrowok="t"/>
            </v:shape>
            <v:shape id="_x0000_s3542" style="position:absolute;left:9548;top:10410;width:0;height:660" coordorigin="9548,10410" coordsize="0,660" path="m9548,11070r,-660e" filled="f" strokeweight=".85pt">
              <v:path arrowok="t"/>
            </v:shape>
            <v:shape id="_x0000_s3541" style="position:absolute;left:10793;top:10410;width:0;height:660" coordorigin="10793,10410" coordsize="0,660" path="m10793,11070r,-660e" filled="f" strokeweight=".85pt">
              <v:path arrowok="t"/>
            </v:shape>
            <v:shape id="_x0000_s3540" style="position:absolute;left:8295;top:10418;width:1260;height:0" coordorigin="8295,10418" coordsize="1260,0" path="m8295,10418r1260,e" filled="f" strokeweight=".85pt">
              <v:path arrowok="t"/>
            </v:shape>
            <v:shape id="_x0000_s3539" style="position:absolute;left:8295;top:11063;width:1260;height:0" coordorigin="8295,11063" coordsize="1260,0" path="m8295,11063r1260,e" filled="f" strokeweight=".85pt">
              <v:path arrowok="t"/>
            </v:shape>
            <v:shape id="_x0000_s3538" style="position:absolute;left:8303;top:10410;width:0;height:660" coordorigin="8303,10410" coordsize="0,660" path="m8303,11070r,-660e" filled="f" strokeweight=".85pt">
              <v:path arrowok="t"/>
            </v:shape>
            <v:shape id="_x0000_s3537" style="position:absolute;left:9548;top:10410;width:0;height:660" coordorigin="9548,10410" coordsize="0,660" path="m9548,11070r,-660e" filled="f" strokeweight=".85pt">
              <v:path arrowok="t"/>
            </v:shape>
            <v:shape id="_x0000_s3536" style="position:absolute;left:7050;top:10418;width:1260;height:0" coordorigin="7050,10418" coordsize="1260,0" path="m7050,10418r1260,e" filled="f" strokeweight=".85pt">
              <v:path arrowok="t"/>
            </v:shape>
            <v:shape id="_x0000_s3535" style="position:absolute;left:7050;top:11063;width:1260;height:0" coordorigin="7050,11063" coordsize="1260,0" path="m7050,11063r1260,e" filled="f" strokeweight=".85pt">
              <v:path arrowok="t"/>
            </v:shape>
            <v:shape id="_x0000_s3534" style="position:absolute;left:7058;top:10410;width:0;height:660" coordorigin="7058,10410" coordsize="0,660" path="m7058,11070r,-660e" filled="f" strokeweight=".85pt">
              <v:path arrowok="t"/>
            </v:shape>
            <v:shape id="_x0000_s3533" style="position:absolute;left:8303;top:10410;width:0;height:660" coordorigin="8303,10410" coordsize="0,660" path="m8303,11070r,-660e" filled="f" strokeweight=".85pt">
              <v:path arrowok="t"/>
            </v:shape>
            <v:shape id="_x0000_s3532" style="position:absolute;left:5805;top:10418;width:1260;height:0" coordorigin="5805,10418" coordsize="1260,0" path="m5805,10418r1260,e" filled="f" strokeweight=".85pt">
              <v:path arrowok="t"/>
            </v:shape>
            <v:shape id="_x0000_s3531" style="position:absolute;left:5805;top:11063;width:1260;height:0" coordorigin="5805,11063" coordsize="1260,0" path="m5805,11063r1260,e" filled="f" strokeweight=".85pt">
              <v:path arrowok="t"/>
            </v:shape>
            <v:shape id="_x0000_s3530" style="position:absolute;left:5813;top:10410;width:0;height:660" coordorigin="5813,10410" coordsize="0,660" path="m5813,11070r,-660e" filled="f" strokeweight=".85pt">
              <v:path arrowok="t"/>
            </v:shape>
            <v:shape id="_x0000_s3529" style="position:absolute;left:7058;top:10410;width:0;height:660" coordorigin="7058,10410" coordsize="0,660" path="m7058,11070r,-660e" filled="f" strokeweight=".85pt">
              <v:path arrowok="t"/>
            </v:shape>
            <v:shape id="_x0000_s3528" style="position:absolute;left:4560;top:10418;width:1260;height:0" coordorigin="4560,10418" coordsize="1260,0" path="m4560,10418r1260,e" filled="f" strokeweight=".85pt">
              <v:path arrowok="t"/>
            </v:shape>
            <v:shape id="_x0000_s3527" style="position:absolute;left:4560;top:11063;width:1260;height:0" coordorigin="4560,11063" coordsize="1260,0" path="m4560,11063r1260,e" filled="f" strokeweight=".85pt">
              <v:path arrowok="t"/>
            </v:shape>
            <v:shape id="_x0000_s3526" style="position:absolute;left:4568;top:10410;width:0;height:660" coordorigin="4568,10410" coordsize="0,660" path="m4568,11070r,-660e" filled="f" strokeweight=".85pt">
              <v:path arrowok="t"/>
            </v:shape>
            <v:shape id="_x0000_s3525" style="position:absolute;left:5813;top:10410;width:0;height:660" coordorigin="5813,10410" coordsize="0,660" path="m5813,11070r,-660e" filled="f" strokeweight=".85pt">
              <v:path arrowok="t"/>
            </v:shape>
            <v:shape id="_x0000_s3524" style="position:absolute;left:1455;top:10418;width:3120;height:0" coordorigin="1455,10418" coordsize="3120,0" path="m1455,10418r3120,e" filled="f" strokeweight=".85pt">
              <v:path arrowok="t"/>
            </v:shape>
            <v:shape id="_x0000_s3523" style="position:absolute;left:1455;top:11063;width:3120;height:0" coordorigin="1455,11063" coordsize="3120,0" path="m1455,11063r3120,e" filled="f" strokeweight=".85pt">
              <v:path arrowok="t"/>
            </v:shape>
            <v:shape id="_x0000_s3522" style="position:absolute;left:1463;top:10410;width:0;height:660" coordorigin="1463,10410" coordsize="0,660" path="m1463,11070r,-660e" filled="f" strokeweight=".85pt">
              <v:path arrowok="t"/>
            </v:shape>
            <v:shape id="_x0000_s3521" style="position:absolute;left:4568;top:10410;width:0;height:660" coordorigin="4568,10410" coordsize="0,660" path="m4568,11070r,-660e" filled="f" strokeweight=".85pt">
              <v:path arrowok="t"/>
            </v:shape>
            <v:shape id="_x0000_s3520" style="position:absolute;left:9540;top:10418;width:1260;height:0" coordorigin="9540,10418" coordsize="1260,0" path="m9540,10418r1260,e" filled="f" strokeweight=".85pt">
              <v:path arrowok="t"/>
            </v:shape>
            <v:shape id="_x0000_s3519" style="position:absolute;left:9540;top:9773;width:1260;height:0" coordorigin="9540,9773" coordsize="1260,0" path="m9540,9773r1260,e" filled="f" strokeweight=".85pt">
              <v:path arrowok="t"/>
            </v:shape>
            <v:shape id="_x0000_s3518" style="position:absolute;left:9548;top:9765;width:0;height:660" coordorigin="9548,9765" coordsize="0,660" path="m9548,10425r,-660e" filled="f" strokeweight=".85pt">
              <v:path arrowok="t"/>
            </v:shape>
            <v:shape id="_x0000_s3517" style="position:absolute;left:10793;top:9765;width:0;height:660" coordorigin="10793,9765" coordsize="0,660" path="m10793,10425r,-660e" filled="f" strokeweight=".85pt">
              <v:path arrowok="t"/>
            </v:shape>
            <v:shape id="_x0000_s3516" style="position:absolute;left:8295;top:9773;width:1260;height:0" coordorigin="8295,9773" coordsize="1260,0" path="m8295,9773r1260,e" filled="f" strokeweight=".85pt">
              <v:path arrowok="t"/>
            </v:shape>
            <v:shape id="_x0000_s3515" style="position:absolute;left:8295;top:10418;width:1260;height:0" coordorigin="8295,10418" coordsize="1260,0" path="m8295,10418r1260,e" filled="f" strokeweight=".85pt">
              <v:path arrowok="t"/>
            </v:shape>
            <v:shape id="_x0000_s3514" style="position:absolute;left:8303;top:9765;width:0;height:660" coordorigin="8303,9765" coordsize="0,660" path="m8303,10425r,-660e" filled="f" strokeweight=".85pt">
              <v:path arrowok="t"/>
            </v:shape>
            <v:shape id="_x0000_s3513" style="position:absolute;left:9548;top:9765;width:0;height:660" coordorigin="9548,9765" coordsize="0,660" path="m9548,10425r,-660e" filled="f" strokeweight=".85pt">
              <v:path arrowok="t"/>
            </v:shape>
            <v:shape id="_x0000_s3512" style="position:absolute;left:7050;top:9773;width:1260;height:0" coordorigin="7050,9773" coordsize="1260,0" path="m7050,9773r1260,e" filled="f" strokeweight=".85pt">
              <v:path arrowok="t"/>
            </v:shape>
            <v:shape id="_x0000_s3511" style="position:absolute;left:7050;top:10418;width:1260;height:0" coordorigin="7050,10418" coordsize="1260,0" path="m7050,10418r1260,e" filled="f" strokeweight=".85pt">
              <v:path arrowok="t"/>
            </v:shape>
            <v:shape id="_x0000_s3510" style="position:absolute;left:7058;top:9765;width:0;height:660" coordorigin="7058,9765" coordsize="0,660" path="m7058,10425r,-660e" filled="f" strokeweight=".85pt">
              <v:path arrowok="t"/>
            </v:shape>
            <v:shape id="_x0000_s3509" style="position:absolute;left:8303;top:9765;width:0;height:660" coordorigin="8303,9765" coordsize="0,660" path="m8303,10425r,-660e" filled="f" strokeweight=".85pt">
              <v:path arrowok="t"/>
            </v:shape>
            <v:shape id="_x0000_s3508" style="position:absolute;left:5805;top:9773;width:1260;height:0" coordorigin="5805,9773" coordsize="1260,0" path="m5805,9773r1260,e" filled="f" strokeweight=".85pt">
              <v:path arrowok="t"/>
            </v:shape>
            <v:shape id="_x0000_s3507" style="position:absolute;left:5805;top:10418;width:1260;height:0" coordorigin="5805,10418" coordsize="1260,0" path="m5805,10418r1260,e" filled="f" strokeweight=".85pt">
              <v:path arrowok="t"/>
            </v:shape>
            <v:shape id="_x0000_s3506" style="position:absolute;left:5813;top:9765;width:0;height:660" coordorigin="5813,9765" coordsize="0,660" path="m5813,10425r,-660e" filled="f" strokeweight=".85pt">
              <v:path arrowok="t"/>
            </v:shape>
            <v:shape id="_x0000_s3505" style="position:absolute;left:7058;top:9765;width:0;height:660" coordorigin="7058,9765" coordsize="0,660" path="m7058,10425r,-660e" filled="f" strokeweight=".85pt">
              <v:path arrowok="t"/>
            </v:shape>
            <v:shape id="_x0000_s3504" style="position:absolute;left:4560;top:9773;width:1260;height:0" coordorigin="4560,9773" coordsize="1260,0" path="m4560,9773r1260,e" filled="f" strokeweight=".85pt">
              <v:path arrowok="t"/>
            </v:shape>
            <v:shape id="_x0000_s3503" style="position:absolute;left:4560;top:10418;width:1260;height:0" coordorigin="4560,10418" coordsize="1260,0" path="m4560,10418r1260,e" filled="f" strokeweight=".85pt">
              <v:path arrowok="t"/>
            </v:shape>
            <v:shape id="_x0000_s3502" style="position:absolute;left:4568;top:9765;width:0;height:660" coordorigin="4568,9765" coordsize="0,660" path="m4568,10425r,-660e" filled="f" strokeweight=".85pt">
              <v:path arrowok="t"/>
            </v:shape>
            <v:shape id="_x0000_s3501" style="position:absolute;left:5813;top:9765;width:0;height:660" coordorigin="5813,9765" coordsize="0,660" path="m5813,10425r,-660e" filled="f" strokeweight=".85pt">
              <v:path arrowok="t"/>
            </v:shape>
            <v:shape id="_x0000_s3500" style="position:absolute;left:1455;top:9773;width:3120;height:0" coordorigin="1455,9773" coordsize="3120,0" path="m1455,9773r3120,e" filled="f" strokeweight=".85pt">
              <v:path arrowok="t"/>
            </v:shape>
            <v:shape id="_x0000_s3499" style="position:absolute;left:1455;top:10418;width:3120;height:0" coordorigin="1455,10418" coordsize="3120,0" path="m1455,10418r3120,e" filled="f" strokeweight=".85pt">
              <v:path arrowok="t"/>
            </v:shape>
            <v:shape id="_x0000_s3498" style="position:absolute;left:1463;top:9765;width:0;height:660" coordorigin="1463,9765" coordsize="0,660" path="m1463,10425r,-660e" filled="f" strokeweight=".85pt">
              <v:path arrowok="t"/>
            </v:shape>
            <v:shape id="_x0000_s3497" style="position:absolute;left:4568;top:9765;width:0;height:660" coordorigin="4568,9765" coordsize="0,660" path="m4568,10425r,-660e" filled="f" strokeweight=".85pt">
              <v:path arrowok="t"/>
            </v:shape>
            <v:shape id="_x0000_s3496" style="position:absolute;left:1455;top:9773;width:9345;height:0" coordorigin="1455,9773" coordsize="9345,0" path="m1455,9773r9345,e" filled="f" strokeweight=".85pt">
              <v:path arrowok="t"/>
            </v:shape>
            <v:shape id="_x0000_s3495" style="position:absolute;left:1455;top:9398;width:9345;height:0" coordorigin="1455,9398" coordsize="9345,0" path="m1455,9398r9345,e" filled="f" strokeweight=".85pt">
              <v:path arrowok="t"/>
            </v:shape>
            <v:shape id="_x0000_s3494" style="position:absolute;left:1463;top:9390;width:0;height:390" coordorigin="1463,9390" coordsize="0,390" path="m1463,9780r,-390e" filled="f" strokeweight=".85pt">
              <v:path arrowok="t"/>
            </v:shape>
            <v:shape id="_x0000_s3493" style="position:absolute;left:10793;top:9390;width:0;height:390" coordorigin="10793,9390" coordsize="0,390" path="m10793,9780r,-390e" filled="f" strokeweight=".85pt">
              <v:path arrowok="t"/>
            </v:shape>
            <v:shape id="_x0000_s3492" style="position:absolute;left:1455;top:9398;width:9345;height:0" coordorigin="1455,9398" coordsize="9345,0" path="m1455,9398r9345,e" filled="f" strokeweight=".85pt">
              <v:path arrowok="t"/>
            </v:shape>
            <v:shape id="_x0000_s3491" style="position:absolute;left:1455;top:9023;width:9345;height:0" coordorigin="1455,9023" coordsize="9345,0" path="m1455,9023r9345,e" filled="f" strokeweight=".85pt">
              <v:path arrowok="t"/>
            </v:shape>
            <v:shape id="_x0000_s3490" style="position:absolute;left:1463;top:9015;width:0;height:390" coordorigin="1463,9015" coordsize="0,390" path="m1463,9405r,-390e" filled="f" strokeweight=".85pt">
              <v:path arrowok="t"/>
            </v:shape>
            <v:shape id="_x0000_s3489" style="position:absolute;left:10793;top:9015;width:0;height:390" coordorigin="10793,9015" coordsize="0,390" path="m10793,9405r,-390e" filled="f" strokeweight=".85pt">
              <v:path arrowok="t"/>
            </v:shape>
            <v:shape id="_x0000_s3488" style="position:absolute;left:9540;top:9023;width:1260;height:0" coordorigin="9540,9023" coordsize="1260,0" path="m9540,9023r1260,e" filled="f" strokeweight=".85pt">
              <v:path arrowok="t"/>
            </v:shape>
            <v:shape id="_x0000_s3487" style="position:absolute;left:9540;top:8378;width:1260;height:0" coordorigin="9540,8378" coordsize="1260,0" path="m9540,8378r1260,e" filled="f" strokeweight=".85pt">
              <v:path arrowok="t"/>
            </v:shape>
            <v:shape id="_x0000_s3486" style="position:absolute;left:9548;top:8370;width:0;height:660" coordorigin="9548,8370" coordsize="0,660" path="m9548,9030r,-660e" filled="f" strokeweight=".85pt">
              <v:path arrowok="t"/>
            </v:shape>
            <v:shape id="_x0000_s3485" style="position:absolute;left:10793;top:8370;width:0;height:660" coordorigin="10793,8370" coordsize="0,660" path="m10793,9030r,-660e" filled="f" strokeweight=".85pt">
              <v:path arrowok="t"/>
            </v:shape>
            <v:shape id="_x0000_s3484" style="position:absolute;left:8295;top:8378;width:1260;height:0" coordorigin="8295,8378" coordsize="1260,0" path="m8295,8378r1260,e" filled="f" strokeweight=".85pt">
              <v:path arrowok="t"/>
            </v:shape>
            <v:shape id="_x0000_s3483" style="position:absolute;left:8295;top:9023;width:1260;height:0" coordorigin="8295,9023" coordsize="1260,0" path="m8295,9023r1260,e" filled="f" strokeweight=".85pt">
              <v:path arrowok="t"/>
            </v:shape>
            <v:shape id="_x0000_s3482" style="position:absolute;left:8303;top:8370;width:0;height:660" coordorigin="8303,8370" coordsize="0,660" path="m8303,9030r,-660e" filled="f" strokeweight=".85pt">
              <v:path arrowok="t"/>
            </v:shape>
            <v:shape id="_x0000_s3481" style="position:absolute;left:9548;top:8370;width:0;height:660" coordorigin="9548,8370" coordsize="0,660" path="m9548,9030r,-660e" filled="f" strokeweight=".85pt">
              <v:path arrowok="t"/>
            </v:shape>
            <v:shape id="_x0000_s3480" style="position:absolute;left:7050;top:8378;width:1260;height:0" coordorigin="7050,8378" coordsize="1260,0" path="m7050,8378r1260,e" filled="f" strokeweight=".85pt">
              <v:path arrowok="t"/>
            </v:shape>
            <v:shape id="_x0000_s3479" style="position:absolute;left:7050;top:9023;width:1260;height:0" coordorigin="7050,9023" coordsize="1260,0" path="m7050,9023r1260,e" filled="f" strokeweight=".85pt">
              <v:path arrowok="t"/>
            </v:shape>
            <v:shape id="_x0000_s3478" style="position:absolute;left:7058;top:8370;width:0;height:660" coordorigin="7058,8370" coordsize="0,660" path="m7058,9030r,-660e" filled="f" strokeweight=".85pt">
              <v:path arrowok="t"/>
            </v:shape>
            <v:shape id="_x0000_s3477" style="position:absolute;left:8303;top:8370;width:0;height:660" coordorigin="8303,8370" coordsize="0,660" path="m8303,9030r,-660e" filled="f" strokeweight=".85pt">
              <v:path arrowok="t"/>
            </v:shape>
            <v:shape id="_x0000_s3476" style="position:absolute;left:5805;top:8378;width:1260;height:0" coordorigin="5805,8378" coordsize="1260,0" path="m5805,8378r1260,e" filled="f" strokeweight=".85pt">
              <v:path arrowok="t"/>
            </v:shape>
            <v:shape id="_x0000_s3475" style="position:absolute;left:5805;top:9023;width:1260;height:0" coordorigin="5805,9023" coordsize="1260,0" path="m5805,9023r1260,e" filled="f" strokeweight=".85pt">
              <v:path arrowok="t"/>
            </v:shape>
            <v:shape id="_x0000_s3474" style="position:absolute;left:5813;top:8370;width:0;height:660" coordorigin="5813,8370" coordsize="0,660" path="m5813,9030r,-660e" filled="f" strokeweight=".85pt">
              <v:path arrowok="t"/>
            </v:shape>
            <v:shape id="_x0000_s3473" style="position:absolute;left:7058;top:8370;width:0;height:660" coordorigin="7058,8370" coordsize="0,660" path="m7058,9030r,-660e" filled="f" strokeweight=".85pt">
              <v:path arrowok="t"/>
            </v:shape>
            <v:shape id="_x0000_s3472" style="position:absolute;left:4560;top:8378;width:1260;height:0" coordorigin="4560,8378" coordsize="1260,0" path="m4560,8378r1260,e" filled="f" strokeweight=".85pt">
              <v:path arrowok="t"/>
            </v:shape>
            <v:shape id="_x0000_s3471" style="position:absolute;left:4560;top:9023;width:1260;height:0" coordorigin="4560,9023" coordsize="1260,0" path="m4560,9023r1260,e" filled="f" strokeweight=".85pt">
              <v:path arrowok="t"/>
            </v:shape>
            <v:shape id="_x0000_s3470" style="position:absolute;left:4568;top:8370;width:0;height:660" coordorigin="4568,8370" coordsize="0,660" path="m4568,9030r,-660e" filled="f" strokeweight=".85pt">
              <v:path arrowok="t"/>
            </v:shape>
            <v:shape id="_x0000_s3469" style="position:absolute;left:5813;top:8370;width:0;height:660" coordorigin="5813,8370" coordsize="0,660" path="m5813,9030r,-660e" filled="f" strokeweight=".85pt">
              <v:path arrowok="t"/>
            </v:shape>
            <v:shape id="_x0000_s3468" style="position:absolute;left:1455;top:8378;width:3120;height:0" coordorigin="1455,8378" coordsize="3120,0" path="m1455,8378r3120,e" filled="f" strokeweight=".85pt">
              <v:path arrowok="t"/>
            </v:shape>
            <v:shape id="_x0000_s3467" style="position:absolute;left:1455;top:9023;width:3120;height:0" coordorigin="1455,9023" coordsize="3120,0" path="m1455,9023r3120,e" filled="f" strokeweight=".85pt">
              <v:path arrowok="t"/>
            </v:shape>
            <v:shape id="_x0000_s3466" style="position:absolute;left:1463;top:8370;width:0;height:660" coordorigin="1463,8370" coordsize="0,660" path="m1463,9030r,-660e" filled="f" strokeweight=".85pt">
              <v:path arrowok="t"/>
            </v:shape>
            <v:shape id="_x0000_s3465" style="position:absolute;left:4568;top:8370;width:0;height:660" coordorigin="4568,8370" coordsize="0,660" path="m4568,9030r,-660e" filled="f" strokeweight=".85pt">
              <v:path arrowok="t"/>
            </v:shape>
            <v:shape id="_x0000_s3464" style="position:absolute;left:9540;top:8378;width:1260;height:0" coordorigin="9540,8378" coordsize="1260,0" path="m9540,8378r1260,e" filled="f" strokeweight=".85pt">
              <v:path arrowok="t"/>
            </v:shape>
            <v:shape id="_x0000_s3463" style="position:absolute;left:9540;top:7463;width:1260;height:0" coordorigin="9540,7463" coordsize="1260,0" path="m9540,7463r1260,e" filled="f" strokeweight=".85pt">
              <v:path arrowok="t"/>
            </v:shape>
            <v:shape id="_x0000_s3462" style="position:absolute;left:9548;top:7455;width:0;height:930" coordorigin="9548,7455" coordsize="0,930" path="m9548,8385r,-930e" filled="f" strokeweight=".85pt">
              <v:path arrowok="t"/>
            </v:shape>
            <v:shape id="_x0000_s3461" style="position:absolute;left:10793;top:7455;width:0;height:930" coordorigin="10793,7455" coordsize="0,930" path="m10793,8385r,-930e" filled="f" strokeweight=".85pt">
              <v:path arrowok="t"/>
            </v:shape>
            <v:shape id="_x0000_s3460" style="position:absolute;left:8295;top:7463;width:1260;height:0" coordorigin="8295,7463" coordsize="1260,0" path="m8295,7463r1260,e" filled="f" strokeweight=".85pt">
              <v:path arrowok="t"/>
            </v:shape>
            <v:shape id="_x0000_s3459" style="position:absolute;left:8295;top:8378;width:1260;height:0" coordorigin="8295,8378" coordsize="1260,0" path="m8295,8378r1260,e" filled="f" strokeweight=".85pt">
              <v:path arrowok="t"/>
            </v:shape>
            <v:shape id="_x0000_s3458" style="position:absolute;left:8303;top:7455;width:0;height:930" coordorigin="8303,7455" coordsize="0,930" path="m8303,8385r,-930e" filled="f" strokeweight=".85pt">
              <v:path arrowok="t"/>
            </v:shape>
            <v:shape id="_x0000_s3457" style="position:absolute;left:9548;top:7455;width:0;height:930" coordorigin="9548,7455" coordsize="0,930" path="m9548,8385r,-930e" filled="f" strokeweight=".85pt">
              <v:path arrowok="t"/>
            </v:shape>
            <v:shape id="_x0000_s3456" style="position:absolute;left:7050;top:7463;width:1260;height:0" coordorigin="7050,7463" coordsize="1260,0" path="m7050,7463r1260,e" filled="f" strokeweight=".85pt">
              <v:path arrowok="t"/>
            </v:shape>
            <v:shape id="_x0000_s3455" style="position:absolute;left:7050;top:8378;width:1260;height:0" coordorigin="7050,8378" coordsize="1260,0" path="m7050,8378r1260,e" filled="f" strokeweight=".85pt">
              <v:path arrowok="t"/>
            </v:shape>
            <v:shape id="_x0000_s3454" style="position:absolute;left:7058;top:7455;width:0;height:930" coordorigin="7058,7455" coordsize="0,930" path="m7058,8385r,-930e" filled="f" strokeweight=".85pt">
              <v:path arrowok="t"/>
            </v:shape>
            <v:shape id="_x0000_s3453" style="position:absolute;left:8303;top:7455;width:0;height:930" coordorigin="8303,7455" coordsize="0,930" path="m8303,8385r,-930e" filled="f" strokeweight=".85pt">
              <v:path arrowok="t"/>
            </v:shape>
            <v:shape id="_x0000_s3452" style="position:absolute;left:5805;top:7463;width:1260;height:0" coordorigin="5805,7463" coordsize="1260,0" path="m5805,7463r1260,e" filled="f" strokeweight=".85pt">
              <v:path arrowok="t"/>
            </v:shape>
            <v:shape id="_x0000_s3451" style="position:absolute;left:5805;top:8378;width:1260;height:0" coordorigin="5805,8378" coordsize="1260,0" path="m5805,8378r1260,e" filled="f" strokeweight=".85pt">
              <v:path arrowok="t"/>
            </v:shape>
            <v:shape id="_x0000_s3450" style="position:absolute;left:5813;top:7455;width:0;height:930" coordorigin="5813,7455" coordsize="0,930" path="m5813,8385r,-930e" filled="f" strokeweight=".85pt">
              <v:path arrowok="t"/>
            </v:shape>
            <v:shape id="_x0000_s3449" style="position:absolute;left:7058;top:7455;width:0;height:930" coordorigin="7058,7455" coordsize="0,930" path="m7058,8385r,-930e" filled="f" strokeweight=".85pt">
              <v:path arrowok="t"/>
            </v:shape>
            <v:shape id="_x0000_s3448" style="position:absolute;left:4560;top:7463;width:1260;height:0" coordorigin="4560,7463" coordsize="1260,0" path="m4560,7463r1260,e" filled="f" strokeweight=".85pt">
              <v:path arrowok="t"/>
            </v:shape>
            <v:shape id="_x0000_s3447" style="position:absolute;left:4560;top:8378;width:1260;height:0" coordorigin="4560,8378" coordsize="1260,0" path="m4560,8378r1260,e" filled="f" strokeweight=".85pt">
              <v:path arrowok="t"/>
            </v:shape>
            <v:shape id="_x0000_s3446" style="position:absolute;left:4568;top:7455;width:0;height:930" coordorigin="4568,7455" coordsize="0,930" path="m4568,8385r,-930e" filled="f" strokeweight=".85pt">
              <v:path arrowok="t"/>
            </v:shape>
            <v:shape id="_x0000_s3445" style="position:absolute;left:5813;top:7455;width:0;height:930" coordorigin="5813,7455" coordsize="0,930" path="m5813,8385r,-930e" filled="f" strokeweight=".85pt">
              <v:path arrowok="t"/>
            </v:shape>
            <v:shape id="_x0000_s3444" style="position:absolute;left:1455;top:7463;width:3120;height:0" coordorigin="1455,7463" coordsize="3120,0" path="m1455,7463r3120,e" filled="f" strokeweight=".85pt">
              <v:path arrowok="t"/>
            </v:shape>
            <v:shape id="_x0000_s3443" style="position:absolute;left:1455;top:8378;width:3120;height:0" coordorigin="1455,8378" coordsize="3120,0" path="m1455,8378r3120,e" filled="f" strokeweight=".85pt">
              <v:path arrowok="t"/>
            </v:shape>
            <v:shape id="_x0000_s3442" style="position:absolute;left:1463;top:7455;width:0;height:930" coordorigin="1463,7455" coordsize="0,930" path="m1463,8385r,-930e" filled="f" strokeweight=".85pt">
              <v:path arrowok="t"/>
            </v:shape>
            <v:shape id="_x0000_s3441" style="position:absolute;left:4568;top:7455;width:0;height:930" coordorigin="4568,7455" coordsize="0,930" path="m4568,8385r,-930e" filled="f" strokeweight=".85pt">
              <v:path arrowok="t"/>
            </v:shape>
            <v:shape id="_x0000_s3440" style="position:absolute;left:9540;top:7463;width:1260;height:0" coordorigin="9540,7463" coordsize="1260,0" path="m9540,7463r1260,e" filled="f" strokeweight=".85pt">
              <v:path arrowok="t"/>
            </v:shape>
            <v:shape id="_x0000_s3439" style="position:absolute;left:9540;top:7088;width:1260;height:0" coordorigin="9540,7088" coordsize="1260,0" path="m9540,7088r1260,e" filled="f" strokeweight=".85pt">
              <v:path arrowok="t"/>
            </v:shape>
            <v:shape id="_x0000_s3438" style="position:absolute;left:9548;top:7080;width:0;height:390" coordorigin="9548,7080" coordsize="0,390" path="m9548,7470r,-390e" filled="f" strokeweight=".85pt">
              <v:path arrowok="t"/>
            </v:shape>
            <v:shape id="_x0000_s3437" style="position:absolute;left:10793;top:7080;width:0;height:390" coordorigin="10793,7080" coordsize="0,390" path="m10793,7470r,-390e" filled="f" strokeweight=".85pt">
              <v:path arrowok="t"/>
            </v:shape>
            <v:shape id="_x0000_s3436" style="position:absolute;left:8295;top:7088;width:1260;height:0" coordorigin="8295,7088" coordsize="1260,0" path="m8295,7088r1260,e" filled="f" strokeweight=".85pt">
              <v:path arrowok="t"/>
            </v:shape>
            <v:shape id="_x0000_s3435" style="position:absolute;left:8295;top:7463;width:1260;height:0" coordorigin="8295,7463" coordsize="1260,0" path="m8295,7463r1260,e" filled="f" strokeweight=".85pt">
              <v:path arrowok="t"/>
            </v:shape>
            <v:shape id="_x0000_s3434" style="position:absolute;left:8303;top:7080;width:0;height:390" coordorigin="8303,7080" coordsize="0,390" path="m8303,7470r,-390e" filled="f" strokeweight=".85pt">
              <v:path arrowok="t"/>
            </v:shape>
            <v:shape id="_x0000_s3433" style="position:absolute;left:9548;top:7080;width:0;height:390" coordorigin="9548,7080" coordsize="0,390" path="m9548,7470r,-390e" filled="f" strokeweight=".85pt">
              <v:path arrowok="t"/>
            </v:shape>
            <v:shape id="_x0000_s3432" style="position:absolute;left:7050;top:7088;width:1260;height:0" coordorigin="7050,7088" coordsize="1260,0" path="m7050,7088r1260,e" filled="f" strokeweight=".85pt">
              <v:path arrowok="t"/>
            </v:shape>
            <v:shape id="_x0000_s3431" style="position:absolute;left:7050;top:7463;width:1260;height:0" coordorigin="7050,7463" coordsize="1260,0" path="m7050,7463r1260,e" filled="f" strokeweight=".85pt">
              <v:path arrowok="t"/>
            </v:shape>
            <v:shape id="_x0000_s3430" style="position:absolute;left:7058;top:7080;width:0;height:390" coordorigin="7058,7080" coordsize="0,390" path="m7058,7470r,-390e" filled="f" strokeweight=".85pt">
              <v:path arrowok="t"/>
            </v:shape>
            <v:shape id="_x0000_s3429" style="position:absolute;left:8303;top:7080;width:0;height:390" coordorigin="8303,7080" coordsize="0,390" path="m8303,7470r,-390e" filled="f" strokeweight=".85pt">
              <v:path arrowok="t"/>
            </v:shape>
            <v:shape id="_x0000_s3428" style="position:absolute;left:5805;top:7088;width:1260;height:0" coordorigin="5805,7088" coordsize="1260,0" path="m5805,7088r1260,e" filled="f" strokeweight=".85pt">
              <v:path arrowok="t"/>
            </v:shape>
            <v:shape id="_x0000_s3427" style="position:absolute;left:5805;top:7463;width:1260;height:0" coordorigin="5805,7463" coordsize="1260,0" path="m5805,7463r1260,e" filled="f" strokeweight=".85pt">
              <v:path arrowok="t"/>
            </v:shape>
            <v:shape id="_x0000_s3426" style="position:absolute;left:5813;top:7080;width:0;height:390" coordorigin="5813,7080" coordsize="0,390" path="m5813,7470r,-390e" filled="f" strokeweight=".85pt">
              <v:path arrowok="t"/>
            </v:shape>
            <v:shape id="_x0000_s3425" style="position:absolute;left:7058;top:7080;width:0;height:390" coordorigin="7058,7080" coordsize="0,390" path="m7058,7470r,-390e" filled="f" strokeweight=".85pt">
              <v:path arrowok="t"/>
            </v:shape>
            <v:shape id="_x0000_s3424" style="position:absolute;left:4560;top:7088;width:1260;height:0" coordorigin="4560,7088" coordsize="1260,0" path="m4560,7088r1260,e" filled="f" strokeweight=".85pt">
              <v:path arrowok="t"/>
            </v:shape>
            <v:shape id="_x0000_s3423" style="position:absolute;left:4560;top:7463;width:1260;height:0" coordorigin="4560,7463" coordsize="1260,0" path="m4560,7463r1260,e" filled="f" strokeweight=".85pt">
              <v:path arrowok="t"/>
            </v:shape>
            <v:shape id="_x0000_s3422" style="position:absolute;left:4568;top:7080;width:0;height:390" coordorigin="4568,7080" coordsize="0,390" path="m4568,7470r,-390e" filled="f" strokeweight=".85pt">
              <v:path arrowok="t"/>
            </v:shape>
            <v:shape id="_x0000_s3421" style="position:absolute;left:5813;top:7080;width:0;height:390" coordorigin="5813,7080" coordsize="0,390" path="m5813,7470r,-390e" filled="f" strokeweight=".85pt">
              <v:path arrowok="t"/>
            </v:shape>
            <v:shape id="_x0000_s3420" style="position:absolute;left:1455;top:7088;width:3120;height:0" coordorigin="1455,7088" coordsize="3120,0" path="m1455,7088r3120,e" filled="f" strokeweight=".85pt">
              <v:path arrowok="t"/>
            </v:shape>
            <v:shape id="_x0000_s3419" style="position:absolute;left:1455;top:7463;width:3120;height:0" coordorigin="1455,7463" coordsize="3120,0" path="m1455,7463r3120,e" filled="f" strokeweight=".85pt">
              <v:path arrowok="t"/>
            </v:shape>
            <v:shape id="_x0000_s3418" style="position:absolute;left:1463;top:7080;width:0;height:390" coordorigin="1463,7080" coordsize="0,390" path="m1463,7470r,-390e" filled="f" strokeweight=".85pt">
              <v:path arrowok="t"/>
            </v:shape>
            <v:shape id="_x0000_s3417" style="position:absolute;left:4568;top:7080;width:0;height:390" coordorigin="4568,7080" coordsize="0,390" path="m4568,7470r,-390e" filled="f" strokeweight=".85pt">
              <v:path arrowok="t"/>
            </v:shape>
            <v:shape id="_x0000_s3416" style="position:absolute;left:9540;top:7088;width:1260;height:0" coordorigin="9540,7088" coordsize="1260,0" path="m9540,7088r1260,e" filled="f" strokeweight=".85pt">
              <v:path arrowok="t"/>
            </v:shape>
            <v:shape id="_x0000_s3415" style="position:absolute;left:9540;top:6713;width:1260;height:0" coordorigin="9540,6713" coordsize="1260,0" path="m9540,6713r1260,e" filled="f" strokeweight=".85pt">
              <v:path arrowok="t"/>
            </v:shape>
            <v:shape id="_x0000_s3414" style="position:absolute;left:9548;top:6705;width:0;height:390" coordorigin="9548,6705" coordsize="0,390" path="m9548,7095r,-390e" filled="f" strokeweight=".85pt">
              <v:path arrowok="t"/>
            </v:shape>
            <v:shape id="_x0000_s3413" style="position:absolute;left:10793;top:6705;width:0;height:390" coordorigin="10793,6705" coordsize="0,390" path="m10793,7095r,-390e" filled="f" strokeweight=".85pt">
              <v:path arrowok="t"/>
            </v:shape>
            <v:shape id="_x0000_s3412" style="position:absolute;left:8295;top:6713;width:1260;height:0" coordorigin="8295,6713" coordsize="1260,0" path="m8295,6713r1260,e" filled="f" strokeweight=".85pt">
              <v:path arrowok="t"/>
            </v:shape>
            <v:shape id="_x0000_s3411" style="position:absolute;left:8295;top:7088;width:1260;height:0" coordorigin="8295,7088" coordsize="1260,0" path="m8295,7088r1260,e" filled="f" strokeweight=".85pt">
              <v:path arrowok="t"/>
            </v:shape>
            <v:shape id="_x0000_s3410" style="position:absolute;left:8303;top:6705;width:0;height:390" coordorigin="8303,6705" coordsize="0,390" path="m8303,7095r,-390e" filled="f" strokeweight=".85pt">
              <v:path arrowok="t"/>
            </v:shape>
            <v:shape id="_x0000_s3409" style="position:absolute;left:9548;top:6705;width:0;height:390" coordorigin="9548,6705" coordsize="0,390" path="m9548,7095r,-390e" filled="f" strokeweight=".85pt">
              <v:path arrowok="t"/>
            </v:shape>
            <v:shape id="_x0000_s3408" style="position:absolute;left:7050;top:6713;width:1260;height:0" coordorigin="7050,6713" coordsize="1260,0" path="m7050,6713r1260,e" filled="f" strokeweight=".85pt">
              <v:path arrowok="t"/>
            </v:shape>
            <v:shape id="_x0000_s3407" style="position:absolute;left:7050;top:7088;width:1260;height:0" coordorigin="7050,7088" coordsize="1260,0" path="m7050,7088r1260,e" filled="f" strokeweight=".85pt">
              <v:path arrowok="t"/>
            </v:shape>
            <v:shape id="_x0000_s3406" style="position:absolute;left:7058;top:6705;width:0;height:390" coordorigin="7058,6705" coordsize="0,390" path="m7058,7095r,-390e" filled="f" strokeweight=".85pt">
              <v:path arrowok="t"/>
            </v:shape>
            <v:shape id="_x0000_s3405" style="position:absolute;left:8303;top:6705;width:0;height:390" coordorigin="8303,6705" coordsize="0,390" path="m8303,7095r,-390e" filled="f" strokeweight=".85pt">
              <v:path arrowok="t"/>
            </v:shape>
            <v:shape id="_x0000_s3404" style="position:absolute;left:5805;top:6713;width:1260;height:0" coordorigin="5805,6713" coordsize="1260,0" path="m5805,6713r1260,e" filled="f" strokeweight=".85pt">
              <v:path arrowok="t"/>
            </v:shape>
            <v:shape id="_x0000_s3403" style="position:absolute;left:5805;top:7088;width:1260;height:0" coordorigin="5805,7088" coordsize="1260,0" path="m5805,7088r1260,e" filled="f" strokeweight=".85pt">
              <v:path arrowok="t"/>
            </v:shape>
            <v:shape id="_x0000_s3402" style="position:absolute;left:5813;top:6705;width:0;height:390" coordorigin="5813,6705" coordsize="0,390" path="m5813,7095r,-390e" filled="f" strokeweight=".85pt">
              <v:path arrowok="t"/>
            </v:shape>
            <v:shape id="_x0000_s3401" style="position:absolute;left:7058;top:6705;width:0;height:390" coordorigin="7058,6705" coordsize="0,390" path="m7058,7095r,-390e" filled="f" strokeweight=".85pt">
              <v:path arrowok="t"/>
            </v:shape>
            <v:shape id="_x0000_s3400" style="position:absolute;left:4560;top:6713;width:1260;height:0" coordorigin="4560,6713" coordsize="1260,0" path="m4560,6713r1260,e" filled="f" strokeweight=".85pt">
              <v:path arrowok="t"/>
            </v:shape>
            <v:shape id="_x0000_s3399" style="position:absolute;left:4560;top:7088;width:1260;height:0" coordorigin="4560,7088" coordsize="1260,0" path="m4560,7088r1260,e" filled="f" strokeweight=".85pt">
              <v:path arrowok="t"/>
            </v:shape>
            <v:shape id="_x0000_s3398" style="position:absolute;left:4568;top:6705;width:0;height:390" coordorigin="4568,6705" coordsize="0,390" path="m4568,7095r,-390e" filled="f" strokeweight=".85pt">
              <v:path arrowok="t"/>
            </v:shape>
            <v:shape id="_x0000_s3397" style="position:absolute;left:5813;top:6705;width:0;height:390" coordorigin="5813,6705" coordsize="0,390" path="m5813,7095r,-390e" filled="f" strokeweight=".85pt">
              <v:path arrowok="t"/>
            </v:shape>
            <v:shape id="_x0000_s3396" style="position:absolute;left:1455;top:6713;width:3120;height:0" coordorigin="1455,6713" coordsize="3120,0" path="m1455,6713r3120,e" filled="f" strokeweight=".85pt">
              <v:path arrowok="t"/>
            </v:shape>
            <v:shape id="_x0000_s3395" style="position:absolute;left:1455;top:7088;width:3120;height:0" coordorigin="1455,7088" coordsize="3120,0" path="m1455,7088r3120,e" filled="f" strokeweight=".85pt">
              <v:path arrowok="t"/>
            </v:shape>
            <v:shape id="_x0000_s3394" style="position:absolute;left:1463;top:6705;width:0;height:390" coordorigin="1463,6705" coordsize="0,390" path="m1463,7095r,-390e" filled="f" strokeweight=".85pt">
              <v:path arrowok="t"/>
            </v:shape>
            <v:shape id="_x0000_s3393" style="position:absolute;left:4568;top:6705;width:0;height:390" coordorigin="4568,6705" coordsize="0,390" path="m4568,7095r,-390e" filled="f" strokeweight=".85pt">
              <v:path arrowok="t"/>
            </v:shape>
            <v:shape id="_x0000_s3392" style="position:absolute;left:9540;top:6713;width:1260;height:0" coordorigin="9540,6713" coordsize="1260,0" path="m9540,6713r1260,e" filled="f" strokeweight=".85pt">
              <v:path arrowok="t"/>
            </v:shape>
            <v:shape id="_x0000_s3391" style="position:absolute;left:9540;top:6068;width:1260;height:0" coordorigin="9540,6068" coordsize="1260,0" path="m9540,6068r1260,e" filled="f" strokeweight=".85pt">
              <v:path arrowok="t"/>
            </v:shape>
            <v:shape id="_x0000_s3390" style="position:absolute;left:9548;top:6060;width:0;height:660" coordorigin="9548,6060" coordsize="0,660" path="m9548,6720r,-660e" filled="f" strokeweight=".85pt">
              <v:path arrowok="t"/>
            </v:shape>
            <v:shape id="_x0000_s3389" style="position:absolute;left:10793;top:6060;width:0;height:660" coordorigin="10793,6060" coordsize="0,660" path="m10793,6720r,-660e" filled="f" strokeweight=".85pt">
              <v:path arrowok="t"/>
            </v:shape>
            <v:shape id="_x0000_s3388" style="position:absolute;left:8295;top:6068;width:1260;height:0" coordorigin="8295,6068" coordsize="1260,0" path="m8295,6068r1260,e" filled="f" strokeweight=".85pt">
              <v:path arrowok="t"/>
            </v:shape>
            <v:shape id="_x0000_s3387" style="position:absolute;left:8295;top:6713;width:1260;height:0" coordorigin="8295,6713" coordsize="1260,0" path="m8295,6713r1260,e" filled="f" strokeweight=".85pt">
              <v:path arrowok="t"/>
            </v:shape>
            <v:shape id="_x0000_s3386" style="position:absolute;left:8303;top:6060;width:0;height:660" coordorigin="8303,6060" coordsize="0,660" path="m8303,6720r,-660e" filled="f" strokeweight=".85pt">
              <v:path arrowok="t"/>
            </v:shape>
            <v:shape id="_x0000_s3385" style="position:absolute;left:9548;top:6060;width:0;height:660" coordorigin="9548,6060" coordsize="0,660" path="m9548,6720r,-660e" filled="f" strokeweight=".85pt">
              <v:path arrowok="t"/>
            </v:shape>
            <v:shape id="_x0000_s3384" style="position:absolute;left:7050;top:6068;width:1260;height:0" coordorigin="7050,6068" coordsize="1260,0" path="m7050,6068r1260,e" filled="f" strokeweight=".85pt">
              <v:path arrowok="t"/>
            </v:shape>
            <v:shape id="_x0000_s3383" style="position:absolute;left:7050;top:6713;width:1260;height:0" coordorigin="7050,6713" coordsize="1260,0" path="m7050,6713r1260,e" filled="f" strokeweight=".85pt">
              <v:path arrowok="t"/>
            </v:shape>
            <v:shape id="_x0000_s3382" style="position:absolute;left:7058;top:6060;width:0;height:660" coordorigin="7058,6060" coordsize="0,660" path="m7058,6720r,-660e" filled="f" strokeweight=".85pt">
              <v:path arrowok="t"/>
            </v:shape>
            <v:shape id="_x0000_s3381" style="position:absolute;left:8303;top:6060;width:0;height:660" coordorigin="8303,6060" coordsize="0,660" path="m8303,6720r,-660e" filled="f" strokeweight=".85pt">
              <v:path arrowok="t"/>
            </v:shape>
            <v:shape id="_x0000_s3380" style="position:absolute;left:5805;top:6068;width:1260;height:0" coordorigin="5805,6068" coordsize="1260,0" path="m5805,6068r1260,e" filled="f" strokeweight=".85pt">
              <v:path arrowok="t"/>
            </v:shape>
            <v:shape id="_x0000_s3379" style="position:absolute;left:5805;top:6713;width:1260;height:0" coordorigin="5805,6713" coordsize="1260,0" path="m5805,6713r1260,e" filled="f" strokeweight=".85pt">
              <v:path arrowok="t"/>
            </v:shape>
            <v:shape id="_x0000_s3378" style="position:absolute;left:5813;top:6060;width:0;height:660" coordorigin="5813,6060" coordsize="0,660" path="m5813,6720r,-660e" filled="f" strokeweight=".85pt">
              <v:path arrowok="t"/>
            </v:shape>
            <v:shape id="_x0000_s3377" style="position:absolute;left:7058;top:6060;width:0;height:660" coordorigin="7058,6060" coordsize="0,660" path="m7058,6720r,-660e" filled="f" strokeweight=".85pt">
              <v:path arrowok="t"/>
            </v:shape>
            <v:shape id="_x0000_s3376" style="position:absolute;left:4560;top:6068;width:1260;height:0" coordorigin="4560,6068" coordsize="1260,0" path="m4560,6068r1260,e" filled="f" strokeweight=".85pt">
              <v:path arrowok="t"/>
            </v:shape>
            <v:shape id="_x0000_s3375" style="position:absolute;left:4560;top:6713;width:1260;height:0" coordorigin="4560,6713" coordsize="1260,0" path="m4560,6713r1260,e" filled="f" strokeweight=".85pt">
              <v:path arrowok="t"/>
            </v:shape>
            <v:shape id="_x0000_s3374" style="position:absolute;left:4568;top:6060;width:0;height:660" coordorigin="4568,6060" coordsize="0,660" path="m4568,6720r,-660e" filled="f" strokeweight=".85pt">
              <v:path arrowok="t"/>
            </v:shape>
            <v:shape id="_x0000_s3373" style="position:absolute;left:5813;top:6060;width:0;height:660" coordorigin="5813,6060" coordsize="0,660" path="m5813,6720r,-660e" filled="f" strokeweight=".85pt">
              <v:path arrowok="t"/>
            </v:shape>
            <v:shape id="_x0000_s3372" style="position:absolute;left:1455;top:6068;width:3120;height:0" coordorigin="1455,6068" coordsize="3120,0" path="m1455,6068r3120,e" filled="f" strokeweight=".85pt">
              <v:path arrowok="t"/>
            </v:shape>
            <v:shape id="_x0000_s3371" style="position:absolute;left:1455;top:6713;width:3120;height:0" coordorigin="1455,6713" coordsize="3120,0" path="m1455,6713r3120,e" filled="f" strokeweight=".85pt">
              <v:path arrowok="t"/>
            </v:shape>
            <v:shape id="_x0000_s3370" style="position:absolute;left:1463;top:6060;width:0;height:660" coordorigin="1463,6060" coordsize="0,660" path="m1463,6720r,-660e" filled="f" strokeweight=".85pt">
              <v:path arrowok="t"/>
            </v:shape>
            <v:shape id="_x0000_s3369" style="position:absolute;left:4568;top:6060;width:0;height:660" coordorigin="4568,6060" coordsize="0,660" path="m4568,6720r,-660e" filled="f" strokeweight=".85pt">
              <v:path arrowok="t"/>
            </v:shape>
            <v:shape id="_x0000_s3368" style="position:absolute;left:9540;top:6068;width:1260;height:0" coordorigin="9540,6068" coordsize="1260,0" path="m9540,6068r1260,e" filled="f" strokeweight=".85pt">
              <v:path arrowok="t"/>
            </v:shape>
            <v:shape id="_x0000_s3367" style="position:absolute;left:9540;top:5693;width:1260;height:0" coordorigin="9540,5693" coordsize="1260,0" path="m9540,5693r1260,e" filled="f" strokeweight=".85pt">
              <v:path arrowok="t"/>
            </v:shape>
            <v:shape id="_x0000_s3366" style="position:absolute;left:9548;top:5685;width:0;height:390" coordorigin="9548,5685" coordsize="0,390" path="m9548,6075r,-390e" filled="f" strokeweight=".85pt">
              <v:path arrowok="t"/>
            </v:shape>
            <v:shape id="_x0000_s3365" style="position:absolute;left:10793;top:5685;width:0;height:390" coordorigin="10793,5685" coordsize="0,390" path="m10793,6075r,-390e" filled="f" strokeweight=".85pt">
              <v:path arrowok="t"/>
            </v:shape>
            <v:shape id="_x0000_s3364" style="position:absolute;left:8295;top:5693;width:1260;height:0" coordorigin="8295,5693" coordsize="1260,0" path="m8295,5693r1260,e" filled="f" strokeweight=".85pt">
              <v:path arrowok="t"/>
            </v:shape>
            <v:shape id="_x0000_s3363" style="position:absolute;left:8295;top:6068;width:1260;height:0" coordorigin="8295,6068" coordsize="1260,0" path="m8295,6068r1260,e" filled="f" strokeweight=".85pt">
              <v:path arrowok="t"/>
            </v:shape>
            <v:shape id="_x0000_s3362" style="position:absolute;left:8303;top:5685;width:0;height:390" coordorigin="8303,5685" coordsize="0,390" path="m8303,6075r,-390e" filled="f" strokeweight=".85pt">
              <v:path arrowok="t"/>
            </v:shape>
            <v:shape id="_x0000_s3361" style="position:absolute;left:9548;top:5685;width:0;height:390" coordorigin="9548,5685" coordsize="0,390" path="m9548,6075r,-390e" filled="f" strokeweight=".85pt">
              <v:path arrowok="t"/>
            </v:shape>
            <v:shape id="_x0000_s3360" style="position:absolute;left:7050;top:5693;width:1260;height:0" coordorigin="7050,5693" coordsize="1260,0" path="m7050,5693r1260,e" filled="f" strokeweight=".85pt">
              <v:path arrowok="t"/>
            </v:shape>
            <v:shape id="_x0000_s3359" style="position:absolute;left:7050;top:6068;width:1260;height:0" coordorigin="7050,6068" coordsize="1260,0" path="m7050,6068r1260,e" filled="f" strokeweight=".85pt">
              <v:path arrowok="t"/>
            </v:shape>
            <v:shape id="_x0000_s3358" style="position:absolute;left:7058;top:5685;width:0;height:390" coordorigin="7058,5685" coordsize="0,390" path="m7058,6075r,-390e" filled="f" strokeweight=".85pt">
              <v:path arrowok="t"/>
            </v:shape>
            <v:shape id="_x0000_s3357" style="position:absolute;left:8303;top:5685;width:0;height:390" coordorigin="8303,5685" coordsize="0,390" path="m8303,6075r,-390e" filled="f" strokeweight=".85pt">
              <v:path arrowok="t"/>
            </v:shape>
            <v:shape id="_x0000_s3356" style="position:absolute;left:5805;top:5693;width:1260;height:0" coordorigin="5805,5693" coordsize="1260,0" path="m5805,5693r1260,e" filled="f" strokeweight=".85pt">
              <v:path arrowok="t"/>
            </v:shape>
            <v:shape id="_x0000_s3355" style="position:absolute;left:5805;top:6068;width:1260;height:0" coordorigin="5805,6068" coordsize="1260,0" path="m5805,6068r1260,e" filled="f" strokeweight=".85pt">
              <v:path arrowok="t"/>
            </v:shape>
            <v:shape id="_x0000_s3354" style="position:absolute;left:5813;top:5685;width:0;height:390" coordorigin="5813,5685" coordsize="0,390" path="m5813,6075r,-390e" filled="f" strokeweight=".85pt">
              <v:path arrowok="t"/>
            </v:shape>
            <v:shape id="_x0000_s3353" style="position:absolute;left:7058;top:5685;width:0;height:390" coordorigin="7058,5685" coordsize="0,390" path="m7058,6075r,-390e" filled="f" strokeweight=".85pt">
              <v:path arrowok="t"/>
            </v:shape>
            <v:shape id="_x0000_s3352" style="position:absolute;left:4560;top:5693;width:1260;height:0" coordorigin="4560,5693" coordsize="1260,0" path="m4560,5693r1260,e" filled="f" strokeweight=".85pt">
              <v:path arrowok="t"/>
            </v:shape>
            <v:shape id="_x0000_s3351" style="position:absolute;left:4560;top:6068;width:1260;height:0" coordorigin="4560,6068" coordsize="1260,0" path="m4560,6068r1260,e" filled="f" strokeweight=".85pt">
              <v:path arrowok="t"/>
            </v:shape>
            <v:shape id="_x0000_s3350" style="position:absolute;left:4568;top:5685;width:0;height:390" coordorigin="4568,5685" coordsize="0,390" path="m4568,6075r,-390e" filled="f" strokeweight=".85pt">
              <v:path arrowok="t"/>
            </v:shape>
            <v:shape id="_x0000_s3349" style="position:absolute;left:5813;top:5685;width:0;height:390" coordorigin="5813,5685" coordsize="0,390" path="m5813,6075r,-390e" filled="f" strokeweight=".85pt">
              <v:path arrowok="t"/>
            </v:shape>
            <v:shape id="_x0000_s3348" style="position:absolute;left:1455;top:5693;width:3120;height:0" coordorigin="1455,5693" coordsize="3120,0" path="m1455,5693r3120,e" filled="f" strokeweight=".85pt">
              <v:path arrowok="t"/>
            </v:shape>
            <v:shape id="_x0000_s3347" style="position:absolute;left:1455;top:6068;width:3120;height:0" coordorigin="1455,6068" coordsize="3120,0" path="m1455,6068r3120,e" filled="f" strokeweight=".85pt">
              <v:path arrowok="t"/>
            </v:shape>
            <v:shape id="_x0000_s3346" style="position:absolute;left:1463;top:5685;width:0;height:390" coordorigin="1463,5685" coordsize="0,390" path="m1463,6075r,-390e" filled="f" strokeweight=".85pt">
              <v:path arrowok="t"/>
            </v:shape>
            <v:shape id="_x0000_s3345" style="position:absolute;left:4568;top:5685;width:0;height:390" coordorigin="4568,5685" coordsize="0,390" path="m4568,6075r,-390e" filled="f" strokeweight=".85pt">
              <v:path arrowok="t"/>
            </v:shape>
            <v:shape id="_x0000_s3344" style="position:absolute;left:1455;top:5693;width:9345;height:0" coordorigin="1455,5693" coordsize="9345,0" path="m1455,5693r9345,e" filled="f" strokeweight=".85pt">
              <v:path arrowok="t"/>
            </v:shape>
            <v:shape id="_x0000_s3343" style="position:absolute;left:1463;top:5310;width:0;height:390" coordorigin="1463,5310" coordsize="0,390" path="m1463,5700r,-390e" filled="f" strokeweight=".85pt">
              <v:path arrowok="t"/>
            </v:shape>
            <v:shape id="_x0000_s3342" style="position:absolute;left:10793;top:5310;width:0;height:390" coordorigin="10793,5310" coordsize="0,390" path="m10793,5700r,-390e" filled="f" strokeweight=".85pt">
              <v:path arrowok="t"/>
            </v:shape>
            <v:shape id="_x0000_s3341" style="position:absolute;left:9540;top:4673;width:1260;height:0" coordorigin="9540,4673" coordsize="1260,0" path="m9540,4673r1260,e" filled="f" strokeweight=".85pt">
              <v:path arrowok="t"/>
            </v:shape>
            <v:shape id="_x0000_s3340" style="position:absolute;left:9540;top:5318;width:1260;height:0" coordorigin="9540,5318" coordsize="1260,0" path="m9540,5318r1260,e" filled="f" strokeweight=".85pt">
              <v:path arrowok="t"/>
            </v:shape>
            <v:shape id="_x0000_s3339" style="position:absolute;left:9548;top:4665;width:0;height:660" coordorigin="9548,4665" coordsize="0,660" path="m9548,5325r,-660e" filled="f" strokeweight=".85pt">
              <v:path arrowok="t"/>
            </v:shape>
            <v:shape id="_x0000_s3338" style="position:absolute;left:10793;top:4665;width:0;height:660" coordorigin="10793,4665" coordsize="0,660" path="m10793,5325r,-660e" filled="f" strokeweight=".85pt">
              <v:path arrowok="t"/>
            </v:shape>
            <v:shape id="_x0000_s3337" style="position:absolute;left:8295;top:4673;width:1260;height:0" coordorigin="8295,4673" coordsize="1260,0" path="m8295,4673r1260,e" filled="f" strokeweight=".85pt">
              <v:path arrowok="t"/>
            </v:shape>
            <v:shape id="_x0000_s3336" style="position:absolute;left:8295;top:5318;width:1260;height:0" coordorigin="8295,5318" coordsize="1260,0" path="m8295,5318r1260,e" filled="f" strokeweight=".85pt">
              <v:path arrowok="t"/>
            </v:shape>
            <v:shape id="_x0000_s3335" style="position:absolute;left:8303;top:4665;width:0;height:660" coordorigin="8303,4665" coordsize="0,660" path="m8303,5325r,-660e" filled="f" strokeweight=".85pt">
              <v:path arrowok="t"/>
            </v:shape>
            <v:shape id="_x0000_s3334" style="position:absolute;left:9548;top:4665;width:0;height:660" coordorigin="9548,4665" coordsize="0,660" path="m9548,5325r,-660e" filled="f" strokeweight=".85pt">
              <v:path arrowok="t"/>
            </v:shape>
            <v:shape id="_x0000_s3333" style="position:absolute;left:7050;top:4673;width:1260;height:0" coordorigin="7050,4673" coordsize="1260,0" path="m7050,4673r1260,e" filled="f" strokeweight=".85pt">
              <v:path arrowok="t"/>
            </v:shape>
            <v:shape id="_x0000_s3332" style="position:absolute;left:7050;top:5318;width:1260;height:0" coordorigin="7050,5318" coordsize="1260,0" path="m7050,5318r1260,e" filled="f" strokeweight=".85pt">
              <v:path arrowok="t"/>
            </v:shape>
            <v:shape id="_x0000_s3331" style="position:absolute;left:7058;top:4665;width:0;height:660" coordorigin="7058,4665" coordsize="0,660" path="m7058,5325r,-660e" filled="f" strokeweight=".85pt">
              <v:path arrowok="t"/>
            </v:shape>
            <v:shape id="_x0000_s3330" style="position:absolute;left:8303;top:4665;width:0;height:660" coordorigin="8303,4665" coordsize="0,660" path="m8303,5325r,-660e" filled="f" strokeweight=".85pt">
              <v:path arrowok="t"/>
            </v:shape>
            <v:shape id="_x0000_s3329" style="position:absolute;left:5805;top:4673;width:1260;height:0" coordorigin="5805,4673" coordsize="1260,0" path="m5805,4673r1260,e" filled="f" strokeweight=".85pt">
              <v:path arrowok="t"/>
            </v:shape>
            <v:shape id="_x0000_s3328" style="position:absolute;left:5805;top:5318;width:1260;height:0" coordorigin="5805,5318" coordsize="1260,0" path="m5805,5318r1260,e" filled="f" strokeweight=".85pt">
              <v:path arrowok="t"/>
            </v:shape>
            <v:shape id="_x0000_s3327" style="position:absolute;left:5813;top:4665;width:0;height:660" coordorigin="5813,4665" coordsize="0,660" path="m5813,5325r,-660e" filled="f" strokeweight=".85pt">
              <v:path arrowok="t"/>
            </v:shape>
            <v:shape id="_x0000_s3326" style="position:absolute;left:7058;top:4665;width:0;height:660" coordorigin="7058,4665" coordsize="0,660" path="m7058,5325r,-660e" filled="f" strokeweight=".85pt">
              <v:path arrowok="t"/>
            </v:shape>
            <v:shape id="_x0000_s3325" style="position:absolute;left:4560;top:4673;width:1260;height:0" coordorigin="4560,4673" coordsize="1260,0" path="m4560,4673r1260,e" filled="f" strokeweight=".85pt">
              <v:path arrowok="t"/>
            </v:shape>
            <v:shape id="_x0000_s3324" style="position:absolute;left:4560;top:5318;width:1260;height:0" coordorigin="4560,5318" coordsize="1260,0" path="m4560,5318r1260,e" filled="f" strokeweight=".85pt">
              <v:path arrowok="t"/>
            </v:shape>
            <v:shape id="_x0000_s3323" style="position:absolute;left:4568;top:4665;width:0;height:660" coordorigin="4568,4665" coordsize="0,660" path="m4568,5325r,-660e" filled="f" strokeweight=".85pt">
              <v:path arrowok="t"/>
            </v:shape>
            <v:shape id="_x0000_s3322" style="position:absolute;left:5813;top:4665;width:0;height:660" coordorigin="5813,4665" coordsize="0,660" path="m5813,5325r,-660e" filled="f" strokeweight=".85pt">
              <v:path arrowok="t"/>
            </v:shape>
            <v:shape id="_x0000_s3321" style="position:absolute;left:1455;top:4673;width:3120;height:0" coordorigin="1455,4673" coordsize="3120,0" path="m1455,4673r3120,e" filled="f" strokeweight=".85pt">
              <v:path arrowok="t"/>
            </v:shape>
            <v:shape id="_x0000_s3320" style="position:absolute;left:1455;top:5318;width:3120;height:0" coordorigin="1455,5318" coordsize="3120,0" path="m1455,5318r3120,e" filled="f" strokeweight=".85pt">
              <v:path arrowok="t"/>
            </v:shape>
            <v:shape id="_x0000_s3319" style="position:absolute;left:1463;top:4665;width:0;height:660" coordorigin="1463,4665" coordsize="0,660" path="m1463,5325r,-660e" filled="f" strokeweight=".85pt">
              <v:path arrowok="t"/>
            </v:shape>
            <v:shape id="_x0000_s3318" style="position:absolute;left:4568;top:4665;width:0;height:660" coordorigin="4568,4665" coordsize="0,660" path="m4568,5325r,-660e" filled="f" strokeweight=".85pt">
              <v:path arrowok="t"/>
            </v:shape>
            <v:shape id="_x0000_s3317" style="position:absolute;left:8295;top:4298;width:2505;height:0" coordorigin="8295,4298" coordsize="2505,0" path="m8295,4298r2505,e" filled="f" strokeweight=".85pt">
              <v:path arrowok="t"/>
            </v:shape>
            <v:shape id="_x0000_s3316" style="position:absolute;left:8295;top:4673;width:2505;height:0" coordorigin="8295,4673" coordsize="2505,0" path="m8295,4673r2505,e" filled="f" strokeweight=".85pt">
              <v:path arrowok="t"/>
            </v:shape>
            <v:shape id="_x0000_s3315" style="position:absolute;left:8303;top:4290;width:0;height:390" coordorigin="8303,4290" coordsize="0,390" path="m8303,4680r,-390e" filled="f" strokeweight=".85pt">
              <v:path arrowok="t"/>
            </v:shape>
            <v:shape id="_x0000_s3314" style="position:absolute;left:10793;top:4290;width:0;height:390" coordorigin="10793,4290" coordsize="0,390" path="m10793,4680r,-390e" filled="f" strokeweight=".85pt">
              <v:path arrowok="t"/>
            </v:shape>
            <v:shape id="_x0000_s3313" style="position:absolute;left:5805;top:4298;width:2505;height:0" coordorigin="5805,4298" coordsize="2505,0" path="m5805,4298r2505,e" filled="f" strokeweight=".85pt">
              <v:path arrowok="t"/>
            </v:shape>
            <v:shape id="_x0000_s3312" style="position:absolute;left:5805;top:4673;width:2505;height:0" coordorigin="5805,4673" coordsize="2505,0" path="m5805,4673r2505,e" filled="f" strokeweight=".85pt">
              <v:path arrowok="t"/>
            </v:shape>
            <v:shape id="_x0000_s3311" style="position:absolute;left:5813;top:4290;width:0;height:390" coordorigin="5813,4290" coordsize="0,390" path="m5813,4680r,-390e" filled="f" strokeweight=".85pt">
              <v:path arrowok="t"/>
            </v:shape>
            <v:shape id="_x0000_s3310" style="position:absolute;left:8303;top:4290;width:0;height:390" coordorigin="8303,4290" coordsize="0,390" path="m8303,4680r,-390e" filled="f" strokeweight=".85pt">
              <v:path arrowok="t"/>
            </v:shape>
            <v:shape id="_x0000_s3309" style="position:absolute;left:1455;top:4298;width:4365;height:0" coordorigin="1455,4298" coordsize="4365,0" path="m1455,4298r4365,e" filled="f" strokeweight=".85pt">
              <v:path arrowok="t"/>
            </v:shape>
            <v:shape id="_x0000_s3308" style="position:absolute;left:1455;top:4673;width:4365;height:0" coordorigin="1455,4673" coordsize="4365,0" path="m1455,4673r4365,e" filled="f" strokeweight=".85pt">
              <v:path arrowok="t"/>
            </v:shape>
            <v:shape id="_x0000_s3307" style="position:absolute;left:1463;top:4290;width:0;height:390" coordorigin="1463,4290" coordsize="0,390" path="m1463,4680r,-390e" filled="f" strokeweight=".85pt">
              <v:path arrowok="t"/>
            </v:shape>
            <v:shape id="_x0000_s3306" style="position:absolute;left:5813;top:4290;width:0;height:390" coordorigin="5813,4290" coordsize="0,390" path="m5813,4680r,-390e" filled="f" strokeweight=".85pt">
              <v:path arrowok="t"/>
            </v:shape>
            <w10:wrap anchorx="page" anchory="page"/>
          </v:group>
        </w:pict>
      </w:r>
      <w:r>
        <w:t>Opportun</w:t>
      </w:r>
      <w:r>
        <w:t>ities</w:t>
      </w:r>
    </w:p>
    <w:p w:rsidR="009A28D4" w:rsidRDefault="009A28D4">
      <w:pPr>
        <w:spacing w:before="5" w:line="140" w:lineRule="exact"/>
        <w:rPr>
          <w:sz w:val="14"/>
          <w:szCs w:val="14"/>
        </w:rPr>
      </w:pPr>
    </w:p>
    <w:p w:rsidR="009A28D4" w:rsidRDefault="007A2635">
      <w:pPr>
        <w:spacing w:line="281" w:lineRule="auto"/>
        <w:ind w:left="160" w:right="234"/>
      </w:pPr>
      <w:r>
        <w:t>Political, President's political will, increase middle class earners</w:t>
      </w:r>
    </w:p>
    <w:p w:rsidR="009A28D4" w:rsidRDefault="009A28D4">
      <w:pPr>
        <w:spacing w:before="6" w:line="100" w:lineRule="exact"/>
        <w:rPr>
          <w:sz w:val="10"/>
          <w:szCs w:val="10"/>
        </w:rPr>
      </w:pPr>
    </w:p>
    <w:p w:rsidR="009A28D4" w:rsidRDefault="007A2635">
      <w:pPr>
        <w:spacing w:line="281" w:lineRule="auto"/>
        <w:ind w:left="160" w:right="277"/>
      </w:pPr>
      <w:r>
        <w:t>Economic, forecasted recovery of inflation rate</w:t>
      </w:r>
    </w:p>
    <w:p w:rsidR="009A28D4" w:rsidRDefault="009A28D4">
      <w:pPr>
        <w:spacing w:before="6" w:line="100" w:lineRule="exact"/>
        <w:rPr>
          <w:sz w:val="10"/>
          <w:szCs w:val="10"/>
        </w:rPr>
      </w:pPr>
    </w:p>
    <w:p w:rsidR="009A28D4" w:rsidRDefault="007A2635">
      <w:pPr>
        <w:spacing w:line="281" w:lineRule="auto"/>
        <w:ind w:left="160" w:right="182"/>
      </w:pPr>
      <w:r>
        <w:t>Environmental, increasing demand for responsible e-waste disposal</w:t>
      </w:r>
    </w:p>
    <w:p w:rsidR="009A28D4" w:rsidRDefault="009A28D4">
      <w:pPr>
        <w:spacing w:before="6" w:line="100" w:lineRule="exact"/>
        <w:rPr>
          <w:sz w:val="10"/>
          <w:szCs w:val="10"/>
        </w:rPr>
      </w:pPr>
    </w:p>
    <w:p w:rsidR="009A28D4" w:rsidRDefault="007A2635">
      <w:pPr>
        <w:spacing w:line="281" w:lineRule="auto"/>
        <w:ind w:left="160" w:right="437"/>
      </w:pPr>
      <w:r>
        <w:t>Strong rivalry between industry competitors</w:t>
      </w:r>
    </w:p>
    <w:p w:rsidR="009A28D4" w:rsidRDefault="007A2635">
      <w:pPr>
        <w:spacing w:before="77" w:line="260" w:lineRule="exact"/>
        <w:ind w:left="160" w:right="-34"/>
      </w:pPr>
      <w:r>
        <w:t>Technology, FINTECH decreases the number of unbanked, increases the number of customers</w:t>
      </w:r>
    </w:p>
    <w:p w:rsidR="009A28D4" w:rsidRDefault="007A2635">
      <w:pPr>
        <w:spacing w:before="4" w:line="140" w:lineRule="exact"/>
        <w:rPr>
          <w:sz w:val="14"/>
          <w:szCs w:val="14"/>
        </w:rPr>
      </w:pPr>
      <w:r>
        <w:br w:type="column"/>
      </w:r>
    </w:p>
    <w:p w:rsidR="009A28D4" w:rsidRDefault="009A28D4">
      <w:pPr>
        <w:spacing w:line="200" w:lineRule="exact"/>
      </w:pPr>
    </w:p>
    <w:p w:rsidR="009A28D4" w:rsidRDefault="009A28D4">
      <w:pPr>
        <w:spacing w:line="200" w:lineRule="exact"/>
      </w:pPr>
    </w:p>
    <w:p w:rsidR="009A28D4" w:rsidRDefault="007A2635">
      <w:r>
        <w:t>0.05                     4                     0.2                     4                     0.2</w:t>
      </w:r>
    </w:p>
    <w:p w:rsidR="009A28D4" w:rsidRDefault="009A28D4">
      <w:pPr>
        <w:spacing w:line="200" w:lineRule="exact"/>
      </w:pPr>
    </w:p>
    <w:p w:rsidR="009A28D4" w:rsidRDefault="009A28D4">
      <w:pPr>
        <w:spacing w:before="15" w:line="200" w:lineRule="exact"/>
      </w:pPr>
    </w:p>
    <w:p w:rsidR="009A28D4" w:rsidRDefault="007A2635">
      <w:pPr>
        <w:ind w:left="60"/>
      </w:pPr>
      <w:r>
        <w:t>0.1                     4                     0.4                     4                     0.4</w:t>
      </w:r>
    </w:p>
    <w:p w:rsidR="009A28D4" w:rsidRDefault="009A28D4">
      <w:pPr>
        <w:spacing w:line="200" w:lineRule="exact"/>
      </w:pPr>
    </w:p>
    <w:p w:rsidR="009A28D4" w:rsidRDefault="009A28D4">
      <w:pPr>
        <w:spacing w:before="15" w:line="200" w:lineRule="exact"/>
      </w:pPr>
    </w:p>
    <w:p w:rsidR="009A28D4" w:rsidRDefault="007A2635">
      <w:pPr>
        <w:ind w:left="60"/>
      </w:pPr>
      <w:r>
        <w:t>0.1                     2                     0.2                     2                     0.2</w:t>
      </w:r>
    </w:p>
    <w:p w:rsidR="009A28D4" w:rsidRDefault="009A28D4">
      <w:pPr>
        <w:spacing w:line="200" w:lineRule="exact"/>
      </w:pPr>
    </w:p>
    <w:p w:rsidR="009A28D4" w:rsidRDefault="009A28D4">
      <w:pPr>
        <w:spacing w:before="15" w:line="200" w:lineRule="exact"/>
      </w:pPr>
    </w:p>
    <w:p w:rsidR="009A28D4" w:rsidRDefault="007A2635">
      <w:pPr>
        <w:ind w:left="60"/>
      </w:pPr>
      <w:r>
        <w:t xml:space="preserve">0.1                     2                     0.2           </w:t>
      </w:r>
      <w:r>
        <w:t xml:space="preserve">          2                     0.2</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7A2635">
      <w:pPr>
        <w:sectPr w:rsidR="009A28D4">
          <w:type w:val="continuous"/>
          <w:pgSz w:w="12240" w:h="15840"/>
          <w:pgMar w:top="1380" w:right="1340" w:bottom="280" w:left="1340" w:header="720" w:footer="720" w:gutter="0"/>
          <w:cols w:num="2" w:space="720" w:equalWidth="0">
            <w:col w:w="3169" w:space="486"/>
            <w:col w:w="5905"/>
          </w:cols>
        </w:sectPr>
      </w:pPr>
      <w:r>
        <w:t>0.05                     4                     0.2                     4                     0.2</w:t>
      </w:r>
    </w:p>
    <w:p w:rsidR="009A28D4" w:rsidRDefault="009A28D4">
      <w:pPr>
        <w:spacing w:before="4" w:line="120" w:lineRule="exact"/>
        <w:rPr>
          <w:sz w:val="13"/>
          <w:szCs w:val="13"/>
        </w:rPr>
      </w:pPr>
    </w:p>
    <w:p w:rsidR="009A28D4" w:rsidRDefault="007A2635">
      <w:pPr>
        <w:ind w:left="160"/>
      </w:pPr>
      <w:r>
        <w:t xml:space="preserve">High barrier to new entrants                         0.05                     4                  </w:t>
      </w:r>
      <w:r>
        <w:t xml:space="preserve">   0.2                     4                     0.2</w:t>
      </w:r>
    </w:p>
    <w:p w:rsidR="009A28D4" w:rsidRDefault="009A28D4">
      <w:pPr>
        <w:spacing w:before="5" w:line="140" w:lineRule="exact"/>
        <w:rPr>
          <w:sz w:val="14"/>
          <w:szCs w:val="14"/>
        </w:rPr>
      </w:pPr>
    </w:p>
    <w:p w:rsidR="009A28D4" w:rsidRDefault="007A2635">
      <w:pPr>
        <w:ind w:left="160"/>
        <w:sectPr w:rsidR="009A28D4">
          <w:type w:val="continuous"/>
          <w:pgSz w:w="12240" w:h="15840"/>
          <w:pgMar w:top="1380" w:right="1340" w:bottom="280" w:left="1340" w:header="720" w:footer="720" w:gutter="0"/>
          <w:cols w:space="720"/>
        </w:sectPr>
      </w:pPr>
      <w:r>
        <w:t>Total External                                                  1                                              3.2                                             3.2</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4" w:line="200" w:lineRule="exact"/>
        <w:sectPr w:rsidR="009A28D4">
          <w:pgSz w:w="12240" w:h="15840"/>
          <w:pgMar w:top="660" w:right="1440" w:bottom="280" w:left="1340" w:header="421" w:footer="0" w:gutter="0"/>
          <w:cols w:space="720"/>
        </w:sectPr>
      </w:pPr>
    </w:p>
    <w:p w:rsidR="009A28D4" w:rsidRDefault="009A28D4">
      <w:pPr>
        <w:spacing w:before="9" w:line="160" w:lineRule="exact"/>
        <w:rPr>
          <w:sz w:val="16"/>
          <w:szCs w:val="16"/>
        </w:rPr>
      </w:pPr>
    </w:p>
    <w:p w:rsidR="009A28D4" w:rsidRDefault="007A2635">
      <w:pPr>
        <w:ind w:left="835" w:right="-50"/>
      </w:pPr>
      <w:r>
        <w:t>Key Internal Factors                     Weight               Score</w:t>
      </w:r>
    </w:p>
    <w:p w:rsidR="009A28D4" w:rsidRDefault="009A28D4">
      <w:pPr>
        <w:spacing w:line="280" w:lineRule="exact"/>
        <w:rPr>
          <w:sz w:val="28"/>
          <w:szCs w:val="28"/>
        </w:rPr>
      </w:pPr>
    </w:p>
    <w:p w:rsidR="009A28D4" w:rsidRDefault="007A2635">
      <w:pPr>
        <w:spacing w:line="220" w:lineRule="exact"/>
        <w:ind w:left="160"/>
      </w:pPr>
      <w:r>
        <w:rPr>
          <w:position w:val="-1"/>
        </w:rPr>
        <w:t>Weaknesses</w:t>
      </w:r>
    </w:p>
    <w:p w:rsidR="009A28D4" w:rsidRDefault="007A2635">
      <w:pPr>
        <w:spacing w:before="34"/>
        <w:ind w:left="-37" w:right="-37"/>
        <w:jc w:val="center"/>
      </w:pPr>
      <w:r>
        <w:br w:type="column"/>
      </w:r>
      <w:r>
        <w:lastRenderedPageBreak/>
        <w:t>Weighted</w:t>
      </w:r>
    </w:p>
    <w:p w:rsidR="009A28D4" w:rsidRDefault="007A2635">
      <w:pPr>
        <w:spacing w:before="40"/>
        <w:ind w:left="130" w:right="122"/>
        <w:jc w:val="center"/>
      </w:pPr>
      <w:r>
        <w:t>Score</w:t>
      </w:r>
    </w:p>
    <w:p w:rsidR="009A28D4" w:rsidRDefault="007A2635">
      <w:pPr>
        <w:spacing w:before="9" w:line="160" w:lineRule="exact"/>
        <w:rPr>
          <w:sz w:val="16"/>
          <w:szCs w:val="16"/>
        </w:rPr>
      </w:pPr>
      <w:r>
        <w:br w:type="column"/>
      </w:r>
    </w:p>
    <w:p w:rsidR="009A28D4" w:rsidRDefault="007A2635">
      <w:pPr>
        <w:ind w:right="-50"/>
      </w:pPr>
      <w:r>
        <w:t>Score</w:t>
      </w:r>
    </w:p>
    <w:p w:rsidR="009A28D4" w:rsidRDefault="007A2635">
      <w:pPr>
        <w:spacing w:before="34"/>
        <w:ind w:left="-37" w:right="221"/>
        <w:jc w:val="center"/>
      </w:pPr>
      <w:r>
        <w:br w:type="column"/>
      </w:r>
      <w:r>
        <w:lastRenderedPageBreak/>
        <w:t>Weighted</w:t>
      </w:r>
    </w:p>
    <w:p w:rsidR="009A28D4" w:rsidRDefault="007A2635">
      <w:pPr>
        <w:spacing w:before="40"/>
        <w:ind w:left="130" w:right="380"/>
        <w:jc w:val="center"/>
        <w:sectPr w:rsidR="009A28D4">
          <w:type w:val="continuous"/>
          <w:pgSz w:w="12240" w:h="15840"/>
          <w:pgMar w:top="1380" w:right="1440" w:bottom="280" w:left="1340" w:header="720" w:footer="720" w:gutter="0"/>
          <w:cols w:num="4" w:space="720" w:equalWidth="0">
            <w:col w:w="5311" w:space="624"/>
            <w:col w:w="778" w:space="632"/>
            <w:col w:w="456" w:space="624"/>
            <w:col w:w="1035"/>
          </w:cols>
        </w:sectPr>
      </w:pPr>
      <w:r>
        <w:t>Score</w:t>
      </w:r>
    </w:p>
    <w:p w:rsidR="009A28D4" w:rsidRDefault="009A28D4">
      <w:pPr>
        <w:spacing w:before="9" w:line="140" w:lineRule="exact"/>
        <w:rPr>
          <w:sz w:val="14"/>
          <w:szCs w:val="14"/>
        </w:rPr>
      </w:pPr>
    </w:p>
    <w:p w:rsidR="009A28D4" w:rsidRDefault="007A2635">
      <w:pPr>
        <w:ind w:left="160"/>
      </w:pPr>
      <w:r>
        <w:t>Market Share - 0.10%                                    0.1                     4                     0.4</w:t>
      </w:r>
      <w:r>
        <w:t xml:space="preserve">                     4                     0.4</w:t>
      </w:r>
    </w:p>
    <w:p w:rsidR="009A28D4" w:rsidRDefault="009A28D4">
      <w:pPr>
        <w:spacing w:before="5" w:line="140" w:lineRule="exact"/>
        <w:rPr>
          <w:sz w:val="14"/>
          <w:szCs w:val="14"/>
        </w:rPr>
      </w:pPr>
    </w:p>
    <w:p w:rsidR="009A28D4" w:rsidRDefault="007A2635">
      <w:pPr>
        <w:ind w:left="160"/>
      </w:pPr>
      <w:r>
        <w:t>ROA / ROA - less than 0.1%                         0.1                     4                     0.4                     4                     0.4</w:t>
      </w:r>
    </w:p>
    <w:p w:rsidR="009A28D4" w:rsidRDefault="009A28D4">
      <w:pPr>
        <w:spacing w:before="5" w:line="140" w:lineRule="exact"/>
        <w:rPr>
          <w:sz w:val="14"/>
          <w:szCs w:val="14"/>
        </w:rPr>
      </w:pPr>
    </w:p>
    <w:p w:rsidR="009A28D4" w:rsidRDefault="007A2635">
      <w:pPr>
        <w:spacing w:line="160" w:lineRule="exact"/>
        <w:ind w:left="160"/>
        <w:sectPr w:rsidR="009A28D4">
          <w:type w:val="continuous"/>
          <w:pgSz w:w="12240" w:h="15840"/>
          <w:pgMar w:top="1380" w:right="1440" w:bottom="280" w:left="1340" w:header="720" w:footer="720" w:gutter="0"/>
          <w:cols w:space="720"/>
        </w:sectPr>
      </w:pPr>
      <w:r>
        <w:rPr>
          <w:position w:val="-6"/>
        </w:rPr>
        <w:t>Profit Margins - Gross 20%, Net</w:t>
      </w:r>
    </w:p>
    <w:p w:rsidR="009A28D4" w:rsidRDefault="009A28D4">
      <w:pPr>
        <w:spacing w:before="9" w:line="100" w:lineRule="exact"/>
        <w:rPr>
          <w:sz w:val="10"/>
          <w:szCs w:val="10"/>
        </w:rPr>
      </w:pPr>
    </w:p>
    <w:p w:rsidR="009A28D4" w:rsidRDefault="007A2635">
      <w:pPr>
        <w:spacing w:line="220" w:lineRule="exact"/>
        <w:ind w:left="160" w:right="-50"/>
      </w:pPr>
      <w:r>
        <w:rPr>
          <w:position w:val="-1"/>
        </w:rPr>
        <w:t>0.5%</w:t>
      </w:r>
    </w:p>
    <w:p w:rsidR="009A28D4" w:rsidRDefault="007A2635">
      <w:pPr>
        <w:spacing w:line="200" w:lineRule="exact"/>
        <w:sectPr w:rsidR="009A28D4">
          <w:type w:val="continuous"/>
          <w:pgSz w:w="12240" w:h="15840"/>
          <w:pgMar w:top="1380" w:right="1440" w:bottom="280" w:left="1340" w:header="720" w:footer="720" w:gutter="0"/>
          <w:cols w:num="2" w:space="720" w:equalWidth="0">
            <w:col w:w="577" w:space="3138"/>
            <w:col w:w="5745"/>
          </w:cols>
        </w:sectPr>
      </w:pPr>
      <w:r>
        <w:br w:type="column"/>
      </w:r>
      <w:r>
        <w:lastRenderedPageBreak/>
        <w:t>0.1                     2                     0.2                     2                     0.2</w:t>
      </w:r>
    </w:p>
    <w:p w:rsidR="009A28D4" w:rsidRDefault="009A28D4">
      <w:pPr>
        <w:spacing w:before="9" w:line="140" w:lineRule="exact"/>
        <w:rPr>
          <w:sz w:val="14"/>
          <w:szCs w:val="14"/>
        </w:rPr>
      </w:pPr>
    </w:p>
    <w:p w:rsidR="009A28D4" w:rsidRDefault="007A2635">
      <w:pPr>
        <w:ind w:left="160"/>
      </w:pPr>
      <w:r>
        <w:t xml:space="preserve">Provincial Coverage                                      0.1                     4                     0.4                     1         </w:t>
      </w:r>
      <w:r>
        <w:t xml:space="preserve">            0.1</w:t>
      </w:r>
    </w:p>
    <w:p w:rsidR="009A28D4" w:rsidRDefault="009A28D4">
      <w:pPr>
        <w:spacing w:before="5" w:line="140" w:lineRule="exact"/>
        <w:rPr>
          <w:sz w:val="14"/>
          <w:szCs w:val="14"/>
        </w:rPr>
      </w:pPr>
    </w:p>
    <w:p w:rsidR="009A28D4" w:rsidRDefault="007A2635">
      <w:pPr>
        <w:spacing w:line="160" w:lineRule="exact"/>
        <w:ind w:left="160"/>
        <w:sectPr w:rsidR="009A28D4">
          <w:type w:val="continuous"/>
          <w:pgSz w:w="12240" w:h="15840"/>
          <w:pgMar w:top="1380" w:right="1440" w:bottom="280" w:left="1340" w:header="720" w:footer="720" w:gutter="0"/>
          <w:cols w:space="720"/>
        </w:sectPr>
      </w:pPr>
      <w:r>
        <w:rPr>
          <w:position w:val="-6"/>
        </w:rPr>
        <w:t>Weak Brand Awareness (Retail</w:t>
      </w:r>
    </w:p>
    <w:p w:rsidR="009A28D4" w:rsidRDefault="009A28D4">
      <w:pPr>
        <w:spacing w:before="9" w:line="100" w:lineRule="exact"/>
        <w:rPr>
          <w:sz w:val="10"/>
          <w:szCs w:val="10"/>
        </w:rPr>
      </w:pPr>
    </w:p>
    <w:p w:rsidR="009A28D4" w:rsidRDefault="007A2635">
      <w:pPr>
        <w:spacing w:line="220" w:lineRule="exact"/>
        <w:ind w:left="160" w:right="-50"/>
      </w:pPr>
      <w:r>
        <w:rPr>
          <w:position w:val="-1"/>
        </w:rPr>
        <w:t>Store)</w:t>
      </w:r>
    </w:p>
    <w:p w:rsidR="009A28D4" w:rsidRDefault="007A2635">
      <w:pPr>
        <w:spacing w:line="200" w:lineRule="exact"/>
        <w:sectPr w:rsidR="009A28D4">
          <w:type w:val="continuous"/>
          <w:pgSz w:w="12240" w:h="15840"/>
          <w:pgMar w:top="1380" w:right="1440" w:bottom="280" w:left="1340" w:header="720" w:footer="720" w:gutter="0"/>
          <w:cols w:num="2" w:space="720" w:equalWidth="0">
            <w:col w:w="649" w:space="3066"/>
            <w:col w:w="5745"/>
          </w:cols>
        </w:sectPr>
      </w:pPr>
      <w:r>
        <w:br w:type="column"/>
      </w:r>
      <w:r>
        <w:lastRenderedPageBreak/>
        <w:t>0.1                     3                     0.3                     4                     0.4</w:t>
      </w:r>
    </w:p>
    <w:p w:rsidR="009A28D4" w:rsidRDefault="009A28D4">
      <w:pPr>
        <w:spacing w:before="9" w:line="140" w:lineRule="exact"/>
        <w:rPr>
          <w:sz w:val="14"/>
          <w:szCs w:val="14"/>
        </w:rPr>
      </w:pPr>
    </w:p>
    <w:p w:rsidR="009A28D4" w:rsidRDefault="007A2635">
      <w:pPr>
        <w:ind w:left="160"/>
      </w:pPr>
      <w:r>
        <w:t xml:space="preserve">Vulnerable Busines Model                            0.1                    </w:t>
      </w:r>
      <w:r>
        <w:t xml:space="preserve"> 2                     0.2                     2                     0.2</w:t>
      </w:r>
    </w:p>
    <w:p w:rsidR="009A28D4" w:rsidRDefault="009A28D4">
      <w:pPr>
        <w:spacing w:line="120" w:lineRule="exact"/>
        <w:rPr>
          <w:sz w:val="12"/>
          <w:szCs w:val="12"/>
        </w:rPr>
      </w:pPr>
    </w:p>
    <w:p w:rsidR="009A28D4" w:rsidRDefault="009A28D4">
      <w:pPr>
        <w:spacing w:line="200" w:lineRule="exact"/>
      </w:pPr>
    </w:p>
    <w:p w:rsidR="009A28D4" w:rsidRDefault="009A28D4">
      <w:pPr>
        <w:spacing w:line="200" w:lineRule="exact"/>
      </w:pPr>
    </w:p>
    <w:p w:rsidR="009A28D4" w:rsidRDefault="007A2635">
      <w:pPr>
        <w:ind w:left="160"/>
      </w:pPr>
      <w:r>
        <w:t>Strengths</w:t>
      </w:r>
    </w:p>
    <w:p w:rsidR="009A28D4" w:rsidRDefault="009A28D4">
      <w:pPr>
        <w:spacing w:before="5" w:line="140" w:lineRule="exact"/>
        <w:rPr>
          <w:sz w:val="14"/>
          <w:szCs w:val="14"/>
        </w:rPr>
      </w:pPr>
    </w:p>
    <w:p w:rsidR="009A28D4" w:rsidRDefault="007A2635">
      <w:pPr>
        <w:ind w:left="160"/>
      </w:pPr>
      <w:r>
        <w:t>Liquidity                                                        0.1                     3                     0.3                     3                     0.3</w:t>
      </w:r>
    </w:p>
    <w:p w:rsidR="009A28D4" w:rsidRDefault="009A28D4">
      <w:pPr>
        <w:spacing w:before="5" w:line="140" w:lineRule="exact"/>
        <w:rPr>
          <w:sz w:val="14"/>
          <w:szCs w:val="14"/>
        </w:rPr>
      </w:pPr>
    </w:p>
    <w:p w:rsidR="009A28D4" w:rsidRDefault="007A2635">
      <w:pPr>
        <w:spacing w:line="160" w:lineRule="exact"/>
        <w:ind w:left="160"/>
        <w:sectPr w:rsidR="009A28D4">
          <w:type w:val="continuous"/>
          <w:pgSz w:w="12240" w:h="15840"/>
          <w:pgMar w:top="1380" w:right="1440" w:bottom="280" w:left="1340" w:header="720" w:footer="720" w:gutter="0"/>
          <w:cols w:space="720"/>
        </w:sectPr>
      </w:pPr>
      <w:r>
        <w:rPr>
          <w:position w:val="-6"/>
        </w:rPr>
        <w:t>Product Selection (Wide range,</w:t>
      </w:r>
    </w:p>
    <w:p w:rsidR="009A28D4" w:rsidRDefault="009A28D4">
      <w:pPr>
        <w:spacing w:before="9" w:line="100" w:lineRule="exact"/>
        <w:rPr>
          <w:sz w:val="10"/>
          <w:szCs w:val="10"/>
        </w:rPr>
      </w:pPr>
    </w:p>
    <w:p w:rsidR="009A28D4" w:rsidRDefault="007A2635">
      <w:pPr>
        <w:spacing w:line="220" w:lineRule="exact"/>
        <w:ind w:left="160" w:right="-50"/>
      </w:pPr>
      <w:r>
        <w:rPr>
          <w:position w:val="-1"/>
        </w:rPr>
        <w:t>quality)</w:t>
      </w:r>
    </w:p>
    <w:p w:rsidR="009A28D4" w:rsidRDefault="007A2635">
      <w:pPr>
        <w:spacing w:line="200" w:lineRule="exact"/>
        <w:sectPr w:rsidR="009A28D4">
          <w:type w:val="continuous"/>
          <w:pgSz w:w="12240" w:h="15840"/>
          <w:pgMar w:top="1380" w:right="1440" w:bottom="280" w:left="1340" w:header="720" w:footer="720" w:gutter="0"/>
          <w:cols w:num="2" w:space="720" w:equalWidth="0">
            <w:col w:w="782" w:space="2933"/>
            <w:col w:w="5745"/>
          </w:cols>
        </w:sectPr>
      </w:pPr>
      <w:r>
        <w:br w:type="column"/>
      </w:r>
      <w:r>
        <w:lastRenderedPageBreak/>
        <w:t>0.1                     4                     0.4                     4                     0.4</w:t>
      </w:r>
    </w:p>
    <w:p w:rsidR="009A28D4" w:rsidRDefault="009A28D4">
      <w:pPr>
        <w:spacing w:before="9" w:line="140" w:lineRule="exact"/>
        <w:rPr>
          <w:sz w:val="14"/>
          <w:szCs w:val="14"/>
        </w:rPr>
      </w:pPr>
    </w:p>
    <w:p w:rsidR="009A28D4" w:rsidRDefault="007A2635">
      <w:pPr>
        <w:ind w:left="160"/>
      </w:pPr>
      <w:r>
        <w:t>Shared services                                             0.05                     4                     0.2                     4                     0.2</w:t>
      </w:r>
    </w:p>
    <w:p w:rsidR="009A28D4" w:rsidRDefault="009A28D4">
      <w:pPr>
        <w:spacing w:before="5" w:line="140" w:lineRule="exact"/>
        <w:rPr>
          <w:sz w:val="14"/>
          <w:szCs w:val="14"/>
        </w:rPr>
      </w:pPr>
    </w:p>
    <w:p w:rsidR="009A28D4" w:rsidRDefault="007A2635">
      <w:pPr>
        <w:ind w:left="160"/>
      </w:pPr>
      <w:r>
        <w:t xml:space="preserve">Store coverage (Manila)                               0.05                     1                  </w:t>
      </w:r>
      <w:r>
        <w:t xml:space="preserve">  0.05                     4                     0.2</w:t>
      </w:r>
    </w:p>
    <w:p w:rsidR="009A28D4" w:rsidRDefault="009A28D4">
      <w:pPr>
        <w:spacing w:before="5" w:line="140" w:lineRule="exact"/>
        <w:rPr>
          <w:sz w:val="14"/>
          <w:szCs w:val="14"/>
        </w:rPr>
      </w:pPr>
    </w:p>
    <w:p w:rsidR="009A28D4" w:rsidRDefault="007A2635">
      <w:pPr>
        <w:ind w:left="160"/>
      </w:pPr>
      <w:r>
        <w:t>Store ambiance (Experiential)                       0.1                     4                     0.4                     4                     0.4</w:t>
      </w:r>
    </w:p>
    <w:p w:rsidR="009A28D4" w:rsidRDefault="009A28D4">
      <w:pPr>
        <w:spacing w:before="5" w:line="140" w:lineRule="exact"/>
        <w:rPr>
          <w:sz w:val="14"/>
          <w:szCs w:val="14"/>
        </w:rPr>
      </w:pPr>
    </w:p>
    <w:p w:rsidR="009A28D4" w:rsidRDefault="007A2635">
      <w:pPr>
        <w:ind w:left="160"/>
      </w:pPr>
      <w:r>
        <w:t xml:space="preserve">Total Internal                                       </w:t>
      </w:r>
      <w:r>
        <w:t xml:space="preserve">            1                                             3.25                                            3.2</w:t>
      </w:r>
    </w:p>
    <w:p w:rsidR="009A28D4" w:rsidRDefault="009A28D4">
      <w:pPr>
        <w:spacing w:before="5" w:line="140" w:lineRule="exact"/>
        <w:rPr>
          <w:sz w:val="14"/>
          <w:szCs w:val="14"/>
        </w:rPr>
      </w:pPr>
    </w:p>
    <w:p w:rsidR="009A28D4" w:rsidRDefault="007A2635">
      <w:pPr>
        <w:ind w:left="160"/>
      </w:pPr>
      <w:r>
        <w:t>Total QSPM Score (AS Score)                       2                                             6.45                                            6</w:t>
      </w:r>
      <w:r>
        <w:t>.4</w:t>
      </w:r>
    </w:p>
    <w:p w:rsidR="009A28D4" w:rsidRDefault="007A2635">
      <w:pPr>
        <w:spacing w:before="99" w:line="220" w:lineRule="exact"/>
        <w:ind w:left="2620"/>
        <w:rPr>
          <w:rFonts w:ascii="Arial" w:eastAsia="Arial" w:hAnsi="Arial" w:cs="Arial"/>
        </w:rPr>
      </w:pPr>
      <w:r>
        <w:rPr>
          <w:rFonts w:ascii="Arial" w:eastAsia="Arial" w:hAnsi="Arial" w:cs="Arial"/>
          <w:i/>
          <w:position w:val="-1"/>
        </w:rPr>
        <w:t>Table 10. QSPM for Market Dev and Market Pen</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1" w:line="240" w:lineRule="exact"/>
        <w:rPr>
          <w:sz w:val="24"/>
          <w:szCs w:val="24"/>
        </w:rPr>
      </w:pPr>
    </w:p>
    <w:p w:rsidR="009A28D4" w:rsidRDefault="007A2635">
      <w:pPr>
        <w:spacing w:before="34" w:line="220" w:lineRule="exact"/>
        <w:ind w:left="1390"/>
        <w:sectPr w:rsidR="009A28D4">
          <w:type w:val="continuous"/>
          <w:pgSz w:w="12240" w:h="15840"/>
          <w:pgMar w:top="1380" w:right="1440" w:bottom="280" w:left="1340" w:header="720" w:footer="720" w:gutter="0"/>
          <w:cols w:space="720"/>
        </w:sectPr>
      </w:pPr>
      <w:r>
        <w:rPr>
          <w:position w:val="-1"/>
        </w:rPr>
        <w:t>QSPM                                                                   Divestiture                               Liquidation</w:t>
      </w:r>
    </w:p>
    <w:p w:rsidR="009A28D4" w:rsidRDefault="009A28D4">
      <w:pPr>
        <w:spacing w:before="4" w:line="180" w:lineRule="exact"/>
        <w:rPr>
          <w:sz w:val="19"/>
          <w:szCs w:val="19"/>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line="220" w:lineRule="exact"/>
        <w:ind w:left="160" w:right="-50"/>
      </w:pPr>
      <w:r>
        <w:rPr>
          <w:position w:val="-1"/>
        </w:rPr>
        <w:t>Threats</w:t>
      </w:r>
    </w:p>
    <w:p w:rsidR="009A28D4" w:rsidRDefault="007A2635">
      <w:pPr>
        <w:spacing w:before="4" w:line="280" w:lineRule="exact"/>
        <w:rPr>
          <w:sz w:val="28"/>
          <w:szCs w:val="28"/>
        </w:rPr>
      </w:pPr>
      <w:r>
        <w:br w:type="column"/>
      </w:r>
    </w:p>
    <w:p w:rsidR="009A28D4" w:rsidRDefault="007A2635">
      <w:pPr>
        <w:ind w:right="-50"/>
      </w:pPr>
      <w:r>
        <w:t>Key External Factors                     Weight            AS Score</w:t>
      </w:r>
    </w:p>
    <w:p w:rsidR="009A28D4" w:rsidRDefault="007A2635">
      <w:pPr>
        <w:spacing w:before="9" w:line="140" w:lineRule="exact"/>
        <w:rPr>
          <w:sz w:val="14"/>
          <w:szCs w:val="14"/>
        </w:rPr>
      </w:pPr>
      <w:r>
        <w:br w:type="column"/>
      </w:r>
    </w:p>
    <w:p w:rsidR="009A28D4" w:rsidRDefault="007A2635">
      <w:pPr>
        <w:ind w:left="-37" w:right="-37"/>
        <w:jc w:val="center"/>
      </w:pPr>
      <w:r>
        <w:t>Weighted</w:t>
      </w:r>
    </w:p>
    <w:p w:rsidR="009A28D4" w:rsidRDefault="007A2635">
      <w:pPr>
        <w:spacing w:before="40"/>
        <w:ind w:left="130" w:right="122"/>
        <w:jc w:val="center"/>
      </w:pPr>
      <w:r>
        <w:t>Score</w:t>
      </w:r>
    </w:p>
    <w:p w:rsidR="009A28D4" w:rsidRDefault="007A2635">
      <w:pPr>
        <w:spacing w:before="4" w:line="280" w:lineRule="exact"/>
        <w:rPr>
          <w:sz w:val="28"/>
          <w:szCs w:val="28"/>
        </w:rPr>
      </w:pPr>
      <w:r>
        <w:br w:type="column"/>
      </w:r>
    </w:p>
    <w:p w:rsidR="009A28D4" w:rsidRDefault="007A2635">
      <w:pPr>
        <w:ind w:right="-50"/>
      </w:pPr>
      <w:r>
        <w:t>AS Score</w:t>
      </w:r>
    </w:p>
    <w:p w:rsidR="009A28D4" w:rsidRDefault="007A2635">
      <w:pPr>
        <w:spacing w:before="9" w:line="140" w:lineRule="exact"/>
        <w:rPr>
          <w:sz w:val="14"/>
          <w:szCs w:val="14"/>
        </w:rPr>
      </w:pPr>
      <w:r>
        <w:br w:type="column"/>
      </w:r>
    </w:p>
    <w:p w:rsidR="009A28D4" w:rsidRDefault="007A2635">
      <w:pPr>
        <w:ind w:left="-37" w:right="221"/>
        <w:jc w:val="center"/>
      </w:pPr>
      <w:r>
        <w:t>Weighted</w:t>
      </w:r>
    </w:p>
    <w:p w:rsidR="009A28D4" w:rsidRDefault="007A2635">
      <w:pPr>
        <w:spacing w:before="40"/>
        <w:ind w:left="130" w:right="380"/>
        <w:jc w:val="center"/>
        <w:sectPr w:rsidR="009A28D4">
          <w:type w:val="continuous"/>
          <w:pgSz w:w="12240" w:h="15840"/>
          <w:pgMar w:top="1380" w:right="1440" w:bottom="280" w:left="1340" w:header="720" w:footer="720" w:gutter="0"/>
          <w:cols w:num="5" w:space="720" w:equalWidth="0">
            <w:col w:w="760" w:space="45"/>
            <w:col w:w="4661" w:space="469"/>
            <w:col w:w="778" w:space="482"/>
            <w:col w:w="761" w:space="469"/>
            <w:col w:w="1035"/>
          </w:cols>
        </w:sectPr>
      </w:pPr>
      <w:r>
        <w:t>Score</w:t>
      </w:r>
    </w:p>
    <w:p w:rsidR="009A28D4" w:rsidRDefault="009A28D4">
      <w:pPr>
        <w:spacing w:before="9" w:line="140" w:lineRule="exact"/>
        <w:rPr>
          <w:sz w:val="14"/>
          <w:szCs w:val="14"/>
        </w:rPr>
      </w:pPr>
    </w:p>
    <w:p w:rsidR="009A28D4" w:rsidRDefault="007A2635">
      <w:pPr>
        <w:ind w:left="160"/>
      </w:pPr>
      <w:r>
        <w:t xml:space="preserve">Inaction of government agencies                  0.05                     2                     0.1        </w:t>
      </w:r>
      <w:r>
        <w:t xml:space="preserve">             2                     0.1</w:t>
      </w:r>
    </w:p>
    <w:p w:rsidR="009A28D4" w:rsidRDefault="009A28D4">
      <w:pPr>
        <w:spacing w:before="5" w:line="140" w:lineRule="exact"/>
        <w:rPr>
          <w:sz w:val="14"/>
          <w:szCs w:val="14"/>
        </w:rPr>
      </w:pPr>
    </w:p>
    <w:p w:rsidR="009A28D4" w:rsidRDefault="007A2635">
      <w:pPr>
        <w:spacing w:line="160" w:lineRule="exact"/>
        <w:ind w:left="160"/>
        <w:sectPr w:rsidR="009A28D4">
          <w:type w:val="continuous"/>
          <w:pgSz w:w="12240" w:h="15840"/>
          <w:pgMar w:top="1380" w:right="1440" w:bottom="280" w:left="1340" w:header="720" w:footer="720" w:gutter="0"/>
          <w:cols w:space="720"/>
        </w:sectPr>
      </w:pPr>
      <w:r>
        <w:rPr>
          <w:position w:val="-6"/>
        </w:rPr>
        <w:t>Economic, increasing exchange rate</w:t>
      </w:r>
    </w:p>
    <w:p w:rsidR="009A28D4" w:rsidRDefault="009A28D4">
      <w:pPr>
        <w:spacing w:before="9" w:line="100" w:lineRule="exact"/>
        <w:rPr>
          <w:sz w:val="10"/>
          <w:szCs w:val="10"/>
        </w:rPr>
      </w:pPr>
    </w:p>
    <w:p w:rsidR="009A28D4" w:rsidRDefault="007A2635">
      <w:pPr>
        <w:spacing w:line="220" w:lineRule="exact"/>
        <w:ind w:left="160" w:right="-50"/>
      </w:pPr>
      <w:r>
        <w:rPr>
          <w:position w:val="-1"/>
        </w:rPr>
        <w:t>(low peso value)</w:t>
      </w:r>
    </w:p>
    <w:p w:rsidR="009A28D4" w:rsidRDefault="007A2635">
      <w:pPr>
        <w:spacing w:line="200" w:lineRule="exact"/>
        <w:sectPr w:rsidR="009A28D4">
          <w:type w:val="continuous"/>
          <w:pgSz w:w="12240" w:h="15840"/>
          <w:pgMar w:top="1380" w:right="1440" w:bottom="280" w:left="1340" w:header="720" w:footer="720" w:gutter="0"/>
          <w:cols w:num="2" w:space="720" w:equalWidth="0">
            <w:col w:w="1493" w:space="2222"/>
            <w:col w:w="5745"/>
          </w:cols>
        </w:sectPr>
      </w:pPr>
      <w:r>
        <w:br w:type="column"/>
      </w:r>
      <w:r>
        <w:lastRenderedPageBreak/>
        <w:t>0.2                     2                     0.4                     4                     0.8</w:t>
      </w:r>
    </w:p>
    <w:p w:rsidR="009A28D4" w:rsidRDefault="009A28D4">
      <w:pPr>
        <w:spacing w:before="9" w:line="140" w:lineRule="exact"/>
        <w:rPr>
          <w:sz w:val="14"/>
          <w:szCs w:val="14"/>
        </w:rPr>
      </w:pPr>
    </w:p>
    <w:p w:rsidR="009A28D4" w:rsidRDefault="007A2635">
      <w:pPr>
        <w:ind w:left="160"/>
      </w:pPr>
      <w:r>
        <w:t>Legal, TRAIN LAW                                      0.1                     3                     0.3                     3                     0.3</w:t>
      </w:r>
    </w:p>
    <w:p w:rsidR="009A28D4" w:rsidRDefault="009A28D4">
      <w:pPr>
        <w:spacing w:before="5" w:line="140" w:lineRule="exact"/>
        <w:rPr>
          <w:sz w:val="14"/>
          <w:szCs w:val="14"/>
        </w:rPr>
      </w:pPr>
    </w:p>
    <w:p w:rsidR="009A28D4" w:rsidRDefault="007A2635">
      <w:pPr>
        <w:ind w:left="160"/>
      </w:pPr>
      <w:r>
        <w:t xml:space="preserve">Higher bargaining power of supplier             0.1                     1                     0.1        </w:t>
      </w:r>
      <w:r>
        <w:t xml:space="preserve">             1                     0.1</w:t>
      </w:r>
    </w:p>
    <w:p w:rsidR="009A28D4" w:rsidRDefault="009A28D4">
      <w:pPr>
        <w:spacing w:before="5" w:line="140" w:lineRule="exact"/>
        <w:rPr>
          <w:sz w:val="14"/>
          <w:szCs w:val="14"/>
        </w:rPr>
      </w:pPr>
    </w:p>
    <w:p w:rsidR="009A28D4" w:rsidRDefault="007A2635">
      <w:pPr>
        <w:spacing w:line="220" w:lineRule="exact"/>
        <w:ind w:left="160"/>
        <w:sectPr w:rsidR="009A28D4">
          <w:type w:val="continuous"/>
          <w:pgSz w:w="12240" w:h="15840"/>
          <w:pgMar w:top="1380" w:right="1440" w:bottom="280" w:left="1340" w:header="720" w:footer="720" w:gutter="0"/>
          <w:cols w:space="720"/>
        </w:sectPr>
      </w:pPr>
      <w:r>
        <w:rPr>
          <w:position w:val="-1"/>
        </w:rPr>
        <w:t>Technology, FINTECH reduces risk</w:t>
      </w:r>
    </w:p>
    <w:p w:rsidR="009A28D4" w:rsidRDefault="007A2635">
      <w:pPr>
        <w:spacing w:before="44" w:line="281" w:lineRule="auto"/>
        <w:ind w:left="160" w:right="-34"/>
      </w:pPr>
      <w:r>
        <w:lastRenderedPageBreak/>
        <w:pict>
          <v:group id="_x0000_s3110" style="position:absolute;left:0;text-align:left;margin-left:72.35pt;margin-top:497.6pt;width:468.1pt;height:205.6pt;z-index:-6296;mso-position-horizontal-relative:page;mso-position-vertical-relative:page" coordorigin="1447,9952" coordsize="9362,4112">
            <v:shape id="_x0000_s3304" style="position:absolute;left:1455;top:9960;width:3105;height:375" coordorigin="1455,9960" coordsize="3105,375" path="m1455,9960r3105,l4560,10335r-3105,l1455,9960xe" fillcolor="#c8d9f7" stroked="f">
              <v:path arrowok="t"/>
            </v:shape>
            <v:shape id="_x0000_s3303" style="position:absolute;left:4560;top:9960;width:1245;height:375" coordorigin="4560,9960" coordsize="1245,375" path="m4560,9960r1245,l5805,10335r-1245,l4560,9960xe" fillcolor="#c8d9f7" stroked="f">
              <v:path arrowok="t"/>
            </v:shape>
            <v:shape id="_x0000_s3302" style="position:absolute;left:5805;top:9960;width:2490;height:375" coordorigin="5805,9960" coordsize="2490,375" path="m5805,9960r2490,l8295,10335r-2490,l5805,9960xe" fillcolor="#c8d9f7" stroked="f">
              <v:path arrowok="t"/>
            </v:shape>
            <v:shape id="_x0000_s3301" style="position:absolute;left:8295;top:9960;width:2490;height:375" coordorigin="8295,9960" coordsize="2490,375" path="m8295,9960r2490,l10785,10335r-2490,l8295,9960xe" fillcolor="#c8d9f7" stroked="f">
              <v:path arrowok="t"/>
            </v:shape>
            <v:shape id="_x0000_s3300" style="position:absolute;left:1455;top:10335;width:3105;height:645" coordorigin="1455,10335" coordsize="3105,645" path="m1455,10335r3105,l4560,10980r-3105,l1455,10335xe" fillcolor="#c8d9f7" stroked="f">
              <v:path arrowok="t"/>
            </v:shape>
            <v:shape id="_x0000_s3299" style="position:absolute;left:4560;top:10335;width:1245;height:645" coordorigin="4560,10335" coordsize="1245,645" path="m4560,10335r1245,l5805,10980r-1245,l4560,10335xe" fillcolor="#c8d9f7" stroked="f">
              <v:path arrowok="t"/>
            </v:shape>
            <v:shape id="_x0000_s3298" style="position:absolute;left:5805;top:10335;width:1245;height:645" coordorigin="5805,10335" coordsize="1245,645" path="m5805,10335r1245,l7050,10980r-1245,l5805,10335xe" fillcolor="#c8d9f7" stroked="f">
              <v:path arrowok="t"/>
            </v:shape>
            <v:shape id="_x0000_s3297" style="position:absolute;left:7050;top:10335;width:1245;height:645" coordorigin="7050,10335" coordsize="1245,645" path="m7050,10335r1245,l8295,10980r-1245,l7050,10335xe" fillcolor="#c8d9f7" stroked="f">
              <v:path arrowok="t"/>
            </v:shape>
            <v:shape id="_x0000_s3296" style="position:absolute;left:8295;top:10335;width:1245;height:645" coordorigin="8295,10335" coordsize="1245,645" path="m8295,10335r1245,l9540,10980r-1245,l8295,10335xe" fillcolor="#c8d9f7" stroked="f">
              <v:path arrowok="t"/>
            </v:shape>
            <v:shape id="_x0000_s3295" style="position:absolute;left:9540;top:10335;width:1245;height:645" coordorigin="9540,10335" coordsize="1245,645" path="m9540,10335r1245,l10785,10980r-1245,l9540,10335xe" fillcolor="#c8d9f7" stroked="f">
              <v:path arrowok="t"/>
            </v:shape>
            <v:shape id="_x0000_s3294" style="position:absolute;left:9540;top:10988;width:1260;height:0" coordorigin="9540,10988" coordsize="1260,0" path="m9540,10988r1260,e" filled="f" strokeweight=".85pt">
              <v:path arrowok="t"/>
            </v:shape>
            <v:shape id="_x0000_s3293" style="position:absolute;left:9540;top:13133;width:1260;height:0" coordorigin="9540,13133" coordsize="1260,0" path="m9540,13133r1260,e" filled="f" strokeweight=".85pt">
              <v:path arrowok="t"/>
            </v:shape>
            <v:shape id="_x0000_s3292" style="position:absolute;left:9540;top:14048;width:1260;height:0" coordorigin="9540,14048" coordsize="1260,0" path="m9540,14048r1260,e" filled="f" strokeweight=".85pt">
              <v:path arrowok="t"/>
            </v:shape>
            <v:shape id="_x0000_s3291" style="position:absolute;left:9548;top:13125;width:0;height:930" coordorigin="9548,13125" coordsize="0,930" path="m9548,14055r,-930e" filled="f" strokeweight=".85pt">
              <v:path arrowok="t"/>
            </v:shape>
            <v:shape id="_x0000_s3290" style="position:absolute;left:10793;top:13125;width:0;height:930" coordorigin="10793,13125" coordsize="0,930" path="m10793,14055r,-930e" filled="f" strokeweight=".85pt">
              <v:path arrowok="t"/>
            </v:shape>
            <v:shape id="_x0000_s3289" style="position:absolute;left:8295;top:13133;width:1260;height:0" coordorigin="8295,13133" coordsize="1260,0" path="m8295,13133r1260,e" filled="f" strokeweight=".85pt">
              <v:path arrowok="t"/>
            </v:shape>
            <v:shape id="_x0000_s3288" style="position:absolute;left:8295;top:14048;width:1260;height:0" coordorigin="8295,14048" coordsize="1260,0" path="m8295,14048r1260,e" filled="f" strokeweight=".85pt">
              <v:path arrowok="t"/>
            </v:shape>
            <v:shape id="_x0000_s3287" style="position:absolute;left:8303;top:13125;width:0;height:930" coordorigin="8303,13125" coordsize="0,930" path="m8303,14055r,-930e" filled="f" strokeweight=".85pt">
              <v:path arrowok="t"/>
            </v:shape>
            <v:shape id="_x0000_s3286" style="position:absolute;left:9548;top:13125;width:0;height:930" coordorigin="9548,13125" coordsize="0,930" path="m9548,14055r,-930e" filled="f" strokeweight=".85pt">
              <v:path arrowok="t"/>
            </v:shape>
            <v:shape id="_x0000_s3285" style="position:absolute;left:7050;top:13133;width:1260;height:0" coordorigin="7050,13133" coordsize="1260,0" path="m7050,13133r1260,e" filled="f" strokeweight=".85pt">
              <v:path arrowok="t"/>
            </v:shape>
            <v:shape id="_x0000_s3284" style="position:absolute;left:7050;top:14048;width:1260;height:0" coordorigin="7050,14048" coordsize="1260,0" path="m7050,14048r1260,e" filled="f" strokeweight=".85pt">
              <v:path arrowok="t"/>
            </v:shape>
            <v:shape id="_x0000_s3283" style="position:absolute;left:7058;top:13125;width:0;height:930" coordorigin="7058,13125" coordsize="0,930" path="m7058,14055r,-930e" filled="f" strokeweight=".85pt">
              <v:path arrowok="t"/>
            </v:shape>
            <v:shape id="_x0000_s3282" style="position:absolute;left:8303;top:13125;width:0;height:930" coordorigin="8303,13125" coordsize="0,930" path="m8303,14055r,-930e" filled="f" strokeweight=".85pt">
              <v:path arrowok="t"/>
            </v:shape>
            <v:shape id="_x0000_s3281" style="position:absolute;left:5805;top:13133;width:1260;height:0" coordorigin="5805,13133" coordsize="1260,0" path="m5805,13133r1260,e" filled="f" strokeweight=".85pt">
              <v:path arrowok="t"/>
            </v:shape>
            <v:shape id="_x0000_s3280" style="position:absolute;left:5805;top:14048;width:1260;height:0" coordorigin="5805,14048" coordsize="1260,0" path="m5805,14048r1260,e" filled="f" strokeweight=".85pt">
              <v:path arrowok="t"/>
            </v:shape>
            <v:shape id="_x0000_s3279" style="position:absolute;left:5813;top:13125;width:0;height:930" coordorigin="5813,13125" coordsize="0,930" path="m5813,14055r,-930e" filled="f" strokeweight=".85pt">
              <v:path arrowok="t"/>
            </v:shape>
            <v:shape id="_x0000_s3278" style="position:absolute;left:7058;top:13125;width:0;height:930" coordorigin="7058,13125" coordsize="0,930" path="m7058,14055r,-930e" filled="f" strokeweight=".85pt">
              <v:path arrowok="t"/>
            </v:shape>
            <v:shape id="_x0000_s3277" style="position:absolute;left:4560;top:13133;width:1260;height:0" coordorigin="4560,13133" coordsize="1260,0" path="m4560,13133r1260,e" filled="f" strokeweight=".85pt">
              <v:path arrowok="t"/>
            </v:shape>
            <v:shape id="_x0000_s3276" style="position:absolute;left:4560;top:14048;width:1260;height:0" coordorigin="4560,14048" coordsize="1260,0" path="m4560,14048r1260,e" filled="f" strokeweight=".85pt">
              <v:path arrowok="t"/>
            </v:shape>
            <v:shape id="_x0000_s3275" style="position:absolute;left:4568;top:13125;width:0;height:930" coordorigin="4568,13125" coordsize="0,930" path="m4568,14055r,-930e" filled="f" strokeweight=".85pt">
              <v:path arrowok="t"/>
            </v:shape>
            <v:shape id="_x0000_s3274" style="position:absolute;left:5813;top:13125;width:0;height:930" coordorigin="5813,13125" coordsize="0,930" path="m5813,14055r,-930e" filled="f" strokeweight=".85pt">
              <v:path arrowok="t"/>
            </v:shape>
            <v:shape id="_x0000_s3273" style="position:absolute;left:1455;top:13133;width:3120;height:0" coordorigin="1455,13133" coordsize="3120,0" path="m1455,13133r3120,e" filled="f" strokeweight=".85pt">
              <v:path arrowok="t"/>
            </v:shape>
            <v:shape id="_x0000_s3272" style="position:absolute;left:1455;top:14048;width:3120;height:0" coordorigin="1455,14048" coordsize="3120,0" path="m1455,14048r3120,e" filled="f" strokeweight=".85pt">
              <v:path arrowok="t"/>
            </v:shape>
            <v:shape id="_x0000_s3271" style="position:absolute;left:1463;top:13125;width:0;height:930" coordorigin="1463,13125" coordsize="0,930" path="m1463,14055r,-930e" filled="f" strokeweight=".85pt">
              <v:path arrowok="t"/>
            </v:shape>
            <v:shape id="_x0000_s3270" style="position:absolute;left:4568;top:13125;width:0;height:930" coordorigin="4568,13125" coordsize="0,930" path="m4568,14055r,-930e" filled="f" strokeweight=".85pt">
              <v:path arrowok="t"/>
            </v:shape>
            <v:shape id="_x0000_s3269" style="position:absolute;left:9540;top:13133;width:1260;height:0" coordorigin="9540,13133" coordsize="1260,0" path="m9540,13133r1260,e" filled="f" strokeweight=".85pt">
              <v:path arrowok="t"/>
            </v:shape>
            <v:shape id="_x0000_s3268" style="position:absolute;left:9540;top:12758;width:1260;height:0" coordorigin="9540,12758" coordsize="1260,0" path="m9540,12758r1260,e" filled="f" strokeweight=".85pt">
              <v:path arrowok="t"/>
            </v:shape>
            <v:shape id="_x0000_s3267" style="position:absolute;left:9548;top:12750;width:0;height:390" coordorigin="9548,12750" coordsize="0,390" path="m9548,13140r,-390e" filled="f" strokeweight=".85pt">
              <v:path arrowok="t"/>
            </v:shape>
            <v:shape id="_x0000_s3266" style="position:absolute;left:10793;top:12750;width:0;height:390" coordorigin="10793,12750" coordsize="0,390" path="m10793,13140r,-390e" filled="f" strokeweight=".85pt">
              <v:path arrowok="t"/>
            </v:shape>
            <v:shape id="_x0000_s3265" style="position:absolute;left:8295;top:12758;width:1260;height:0" coordorigin="8295,12758" coordsize="1260,0" path="m8295,12758r1260,e" filled="f" strokeweight=".85pt">
              <v:path arrowok="t"/>
            </v:shape>
            <v:shape id="_x0000_s3264" style="position:absolute;left:8295;top:13133;width:1260;height:0" coordorigin="8295,13133" coordsize="1260,0" path="m8295,13133r1260,e" filled="f" strokeweight=".85pt">
              <v:path arrowok="t"/>
            </v:shape>
            <v:shape id="_x0000_s3263" style="position:absolute;left:8303;top:12750;width:0;height:390" coordorigin="8303,12750" coordsize="0,390" path="m8303,13140r,-390e" filled="f" strokeweight=".85pt">
              <v:path arrowok="t"/>
            </v:shape>
            <v:shape id="_x0000_s3262" style="position:absolute;left:9548;top:12750;width:0;height:390" coordorigin="9548,12750" coordsize="0,390" path="m9548,13140r,-390e" filled="f" strokeweight=".85pt">
              <v:path arrowok="t"/>
            </v:shape>
            <v:shape id="_x0000_s3261" style="position:absolute;left:7050;top:12758;width:1260;height:0" coordorigin="7050,12758" coordsize="1260,0" path="m7050,12758r1260,e" filled="f" strokeweight=".85pt">
              <v:path arrowok="t"/>
            </v:shape>
            <v:shape id="_x0000_s3260" style="position:absolute;left:7050;top:13133;width:1260;height:0" coordorigin="7050,13133" coordsize="1260,0" path="m7050,13133r1260,e" filled="f" strokeweight=".85pt">
              <v:path arrowok="t"/>
            </v:shape>
            <v:shape id="_x0000_s3259" style="position:absolute;left:7058;top:12750;width:0;height:390" coordorigin="7058,12750" coordsize="0,390" path="m7058,13140r,-390e" filled="f" strokeweight=".85pt">
              <v:path arrowok="t"/>
            </v:shape>
            <v:shape id="_x0000_s3258" style="position:absolute;left:8303;top:12750;width:0;height:390" coordorigin="8303,12750" coordsize="0,390" path="m8303,13140r,-390e" filled="f" strokeweight=".85pt">
              <v:path arrowok="t"/>
            </v:shape>
            <v:shape id="_x0000_s3257" style="position:absolute;left:5805;top:12758;width:1260;height:0" coordorigin="5805,12758" coordsize="1260,0" path="m5805,12758r1260,e" filled="f" strokeweight=".85pt">
              <v:path arrowok="t"/>
            </v:shape>
            <v:shape id="_x0000_s3256" style="position:absolute;left:5805;top:13133;width:1260;height:0" coordorigin="5805,13133" coordsize="1260,0" path="m5805,13133r1260,e" filled="f" strokeweight=".85pt">
              <v:path arrowok="t"/>
            </v:shape>
            <v:shape id="_x0000_s3255" style="position:absolute;left:5813;top:12750;width:0;height:390" coordorigin="5813,12750" coordsize="0,390" path="m5813,13140r,-390e" filled="f" strokeweight=".85pt">
              <v:path arrowok="t"/>
            </v:shape>
            <v:shape id="_x0000_s3254" style="position:absolute;left:7058;top:12750;width:0;height:390" coordorigin="7058,12750" coordsize="0,390" path="m7058,13140r,-390e" filled="f" strokeweight=".85pt">
              <v:path arrowok="t"/>
            </v:shape>
            <v:shape id="_x0000_s3253" style="position:absolute;left:4560;top:12758;width:1260;height:0" coordorigin="4560,12758" coordsize="1260,0" path="m4560,12758r1260,e" filled="f" strokeweight=".85pt">
              <v:path arrowok="t"/>
            </v:shape>
            <v:shape id="_x0000_s3252" style="position:absolute;left:4560;top:13133;width:1260;height:0" coordorigin="4560,13133" coordsize="1260,0" path="m4560,13133r1260,e" filled="f" strokeweight=".85pt">
              <v:path arrowok="t"/>
            </v:shape>
            <v:shape id="_x0000_s3251" style="position:absolute;left:4568;top:12750;width:0;height:390" coordorigin="4568,12750" coordsize="0,390" path="m4568,13140r,-390e" filled="f" strokeweight=".85pt">
              <v:path arrowok="t"/>
            </v:shape>
            <v:shape id="_x0000_s3250" style="position:absolute;left:5813;top:12750;width:0;height:390" coordorigin="5813,12750" coordsize="0,390" path="m5813,13140r,-390e" filled="f" strokeweight=".85pt">
              <v:path arrowok="t"/>
            </v:shape>
            <v:shape id="_x0000_s3249" style="position:absolute;left:1455;top:12758;width:3120;height:0" coordorigin="1455,12758" coordsize="3120,0" path="m1455,12758r3120,e" filled="f" strokeweight=".85pt">
              <v:path arrowok="t"/>
            </v:shape>
            <v:shape id="_x0000_s3248" style="position:absolute;left:1455;top:13133;width:3120;height:0" coordorigin="1455,13133" coordsize="3120,0" path="m1455,13133r3120,e" filled="f" strokeweight=".85pt">
              <v:path arrowok="t"/>
            </v:shape>
            <v:shape id="_x0000_s3247" style="position:absolute;left:1463;top:12750;width:0;height:390" coordorigin="1463,12750" coordsize="0,390" path="m1463,13140r,-390e" filled="f" strokeweight=".85pt">
              <v:path arrowok="t"/>
            </v:shape>
            <v:shape id="_x0000_s3246" style="position:absolute;left:4568;top:12750;width:0;height:390" coordorigin="4568,12750" coordsize="0,390" path="m4568,13140r,-390e" filled="f" strokeweight=".85pt">
              <v:path arrowok="t"/>
            </v:shape>
            <v:shape id="_x0000_s3245" style="position:absolute;left:9540;top:12758;width:1260;height:0" coordorigin="9540,12758" coordsize="1260,0" path="m9540,12758r1260,e" filled="f" strokeweight=".85pt">
              <v:path arrowok="t"/>
            </v:shape>
            <v:shape id="_x0000_s3244" style="position:absolute;left:9540;top:12383;width:1260;height:0" coordorigin="9540,12383" coordsize="1260,0" path="m9540,12383r1260,e" filled="f" strokeweight=".85pt">
              <v:path arrowok="t"/>
            </v:shape>
            <v:shape id="_x0000_s3243" style="position:absolute;left:9548;top:12375;width:0;height:390" coordorigin="9548,12375" coordsize="0,390" path="m9548,12765r,-390e" filled="f" strokeweight=".85pt">
              <v:path arrowok="t"/>
            </v:shape>
            <v:shape id="_x0000_s3242" style="position:absolute;left:10793;top:12375;width:0;height:390" coordorigin="10793,12375" coordsize="0,390" path="m10793,12765r,-390e" filled="f" strokeweight=".85pt">
              <v:path arrowok="t"/>
            </v:shape>
            <v:shape id="_x0000_s3241" style="position:absolute;left:8295;top:12383;width:1260;height:0" coordorigin="8295,12383" coordsize="1260,0" path="m8295,12383r1260,e" filled="f" strokeweight=".85pt">
              <v:path arrowok="t"/>
            </v:shape>
            <v:shape id="_x0000_s3240" style="position:absolute;left:8295;top:12758;width:1260;height:0" coordorigin="8295,12758" coordsize="1260,0" path="m8295,12758r1260,e" filled="f" strokeweight=".85pt">
              <v:path arrowok="t"/>
            </v:shape>
            <v:shape id="_x0000_s3239" style="position:absolute;left:8303;top:12375;width:0;height:390" coordorigin="8303,12375" coordsize="0,390" path="m8303,12765r,-390e" filled="f" strokeweight=".85pt">
              <v:path arrowok="t"/>
            </v:shape>
            <v:shape id="_x0000_s3238" style="position:absolute;left:9548;top:12375;width:0;height:390" coordorigin="9548,12375" coordsize="0,390" path="m9548,12765r,-390e" filled="f" strokeweight=".85pt">
              <v:path arrowok="t"/>
            </v:shape>
            <v:shape id="_x0000_s3237" style="position:absolute;left:7050;top:12383;width:1260;height:0" coordorigin="7050,12383" coordsize="1260,0" path="m7050,12383r1260,e" filled="f" strokeweight=".85pt">
              <v:path arrowok="t"/>
            </v:shape>
            <v:shape id="_x0000_s3236" style="position:absolute;left:7050;top:12758;width:1260;height:0" coordorigin="7050,12758" coordsize="1260,0" path="m7050,12758r1260,e" filled="f" strokeweight=".85pt">
              <v:path arrowok="t"/>
            </v:shape>
            <v:shape id="_x0000_s3235" style="position:absolute;left:7058;top:12375;width:0;height:390" coordorigin="7058,12375" coordsize="0,390" path="m7058,12765r,-390e" filled="f" strokeweight=".85pt">
              <v:path arrowok="t"/>
            </v:shape>
            <v:shape id="_x0000_s3234" style="position:absolute;left:8303;top:12375;width:0;height:390" coordorigin="8303,12375" coordsize="0,390" path="m8303,12765r,-390e" filled="f" strokeweight=".85pt">
              <v:path arrowok="t"/>
            </v:shape>
            <v:shape id="_x0000_s3233" style="position:absolute;left:5805;top:12383;width:1260;height:0" coordorigin="5805,12383" coordsize="1260,0" path="m5805,12383r1260,e" filled="f" strokeweight=".85pt">
              <v:path arrowok="t"/>
            </v:shape>
            <v:shape id="_x0000_s3232" style="position:absolute;left:5805;top:12758;width:1260;height:0" coordorigin="5805,12758" coordsize="1260,0" path="m5805,12758r1260,e" filled="f" strokeweight=".85pt">
              <v:path arrowok="t"/>
            </v:shape>
            <v:shape id="_x0000_s3231" style="position:absolute;left:5813;top:12375;width:0;height:390" coordorigin="5813,12375" coordsize="0,390" path="m5813,12765r,-390e" filled="f" strokeweight=".85pt">
              <v:path arrowok="t"/>
            </v:shape>
            <v:shape id="_x0000_s3230" style="position:absolute;left:7058;top:12375;width:0;height:390" coordorigin="7058,12375" coordsize="0,390" path="m7058,12765r,-390e" filled="f" strokeweight=".85pt">
              <v:path arrowok="t"/>
            </v:shape>
            <v:shape id="_x0000_s3229" style="position:absolute;left:4560;top:12383;width:1260;height:0" coordorigin="4560,12383" coordsize="1260,0" path="m4560,12383r1260,e" filled="f" strokeweight=".85pt">
              <v:path arrowok="t"/>
            </v:shape>
            <v:shape id="_x0000_s3228" style="position:absolute;left:4560;top:12758;width:1260;height:0" coordorigin="4560,12758" coordsize="1260,0" path="m4560,12758r1260,e" filled="f" strokeweight=".85pt">
              <v:path arrowok="t"/>
            </v:shape>
            <v:shape id="_x0000_s3227" style="position:absolute;left:4568;top:12375;width:0;height:390" coordorigin="4568,12375" coordsize="0,390" path="m4568,12765r,-390e" filled="f" strokeweight=".85pt">
              <v:path arrowok="t"/>
            </v:shape>
            <v:shape id="_x0000_s3226" style="position:absolute;left:5813;top:12375;width:0;height:390" coordorigin="5813,12375" coordsize="0,390" path="m5813,12765r,-390e" filled="f" strokeweight=".85pt">
              <v:path arrowok="t"/>
            </v:shape>
            <v:shape id="_x0000_s3225" style="position:absolute;left:1455;top:12383;width:3120;height:0" coordorigin="1455,12383" coordsize="3120,0" path="m1455,12383r3120,e" filled="f" strokeweight=".85pt">
              <v:path arrowok="t"/>
            </v:shape>
            <v:shape id="_x0000_s3224" style="position:absolute;left:1455;top:12758;width:3120;height:0" coordorigin="1455,12758" coordsize="3120,0" path="m1455,12758r3120,e" filled="f" strokeweight=".85pt">
              <v:path arrowok="t"/>
            </v:shape>
            <v:shape id="_x0000_s3223" style="position:absolute;left:1463;top:12375;width:0;height:390" coordorigin="1463,12375" coordsize="0,390" path="m1463,12765r,-390e" filled="f" strokeweight=".85pt">
              <v:path arrowok="t"/>
            </v:shape>
            <v:shape id="_x0000_s3222" style="position:absolute;left:4568;top:12375;width:0;height:390" coordorigin="4568,12375" coordsize="0,390" path="m4568,12765r,-390e" filled="f" strokeweight=".85pt">
              <v:path arrowok="t"/>
            </v:shape>
            <v:shape id="_x0000_s3221" style="position:absolute;left:9540;top:12383;width:1260;height:0" coordorigin="9540,12383" coordsize="1260,0" path="m9540,12383r1260,e" filled="f" strokeweight=".85pt">
              <v:path arrowok="t"/>
            </v:shape>
            <v:shape id="_x0000_s3220" style="position:absolute;left:9540;top:11738;width:1260;height:0" coordorigin="9540,11738" coordsize="1260,0" path="m9540,11738r1260,e" filled="f" strokeweight=".85pt">
              <v:path arrowok="t"/>
            </v:shape>
            <v:shape id="_x0000_s3219" style="position:absolute;left:9548;top:11730;width:0;height:660" coordorigin="9548,11730" coordsize="0,660" path="m9548,12390r,-660e" filled="f" strokeweight=".85pt">
              <v:path arrowok="t"/>
            </v:shape>
            <v:shape id="_x0000_s3218" style="position:absolute;left:10793;top:11730;width:0;height:660" coordorigin="10793,11730" coordsize="0,660" path="m10793,12390r,-660e" filled="f" strokeweight=".85pt">
              <v:path arrowok="t"/>
            </v:shape>
            <v:shape id="_x0000_s3217" style="position:absolute;left:8295;top:11738;width:1260;height:0" coordorigin="8295,11738" coordsize="1260,0" path="m8295,11738r1260,e" filled="f" strokeweight=".85pt">
              <v:path arrowok="t"/>
            </v:shape>
            <v:shape id="_x0000_s3216" style="position:absolute;left:8295;top:12383;width:1260;height:0" coordorigin="8295,12383" coordsize="1260,0" path="m8295,12383r1260,e" filled="f" strokeweight=".85pt">
              <v:path arrowok="t"/>
            </v:shape>
            <v:shape id="_x0000_s3215" style="position:absolute;left:8303;top:11730;width:0;height:660" coordorigin="8303,11730" coordsize="0,660" path="m8303,12390r,-660e" filled="f" strokeweight=".85pt">
              <v:path arrowok="t"/>
            </v:shape>
            <v:shape id="_x0000_s3214" style="position:absolute;left:9548;top:11730;width:0;height:660" coordorigin="9548,11730" coordsize="0,660" path="m9548,12390r,-660e" filled="f" strokeweight=".85pt">
              <v:path arrowok="t"/>
            </v:shape>
            <v:shape id="_x0000_s3213" style="position:absolute;left:7050;top:11738;width:1260;height:0" coordorigin="7050,11738" coordsize="1260,0" path="m7050,11738r1260,e" filled="f" strokeweight=".85pt">
              <v:path arrowok="t"/>
            </v:shape>
            <v:shape id="_x0000_s3212" style="position:absolute;left:7050;top:12383;width:1260;height:0" coordorigin="7050,12383" coordsize="1260,0" path="m7050,12383r1260,e" filled="f" strokeweight=".85pt">
              <v:path arrowok="t"/>
            </v:shape>
            <v:shape id="_x0000_s3211" style="position:absolute;left:7058;top:11730;width:0;height:660" coordorigin="7058,11730" coordsize="0,660" path="m7058,12390r,-660e" filled="f" strokeweight=".85pt">
              <v:path arrowok="t"/>
            </v:shape>
            <v:shape id="_x0000_s3210" style="position:absolute;left:8303;top:11730;width:0;height:660" coordorigin="8303,11730" coordsize="0,660" path="m8303,12390r,-660e" filled="f" strokeweight=".85pt">
              <v:path arrowok="t"/>
            </v:shape>
            <v:shape id="_x0000_s3209" style="position:absolute;left:5805;top:11738;width:1260;height:0" coordorigin="5805,11738" coordsize="1260,0" path="m5805,11738r1260,e" filled="f" strokeweight=".85pt">
              <v:path arrowok="t"/>
            </v:shape>
            <v:shape id="_x0000_s3208" style="position:absolute;left:5805;top:12383;width:1260;height:0" coordorigin="5805,12383" coordsize="1260,0" path="m5805,12383r1260,e" filled="f" strokeweight=".85pt">
              <v:path arrowok="t"/>
            </v:shape>
            <v:shape id="_x0000_s3207" style="position:absolute;left:5813;top:11730;width:0;height:660" coordorigin="5813,11730" coordsize="0,660" path="m5813,12390r,-660e" filled="f" strokeweight=".85pt">
              <v:path arrowok="t"/>
            </v:shape>
            <v:shape id="_x0000_s3206" style="position:absolute;left:7058;top:11730;width:0;height:660" coordorigin="7058,11730" coordsize="0,660" path="m7058,12390r,-660e" filled="f" strokeweight=".85pt">
              <v:path arrowok="t"/>
            </v:shape>
            <v:shape id="_x0000_s3205" style="position:absolute;left:4560;top:11738;width:1260;height:0" coordorigin="4560,11738" coordsize="1260,0" path="m4560,11738r1260,e" filled="f" strokeweight=".85pt">
              <v:path arrowok="t"/>
            </v:shape>
            <v:shape id="_x0000_s3204" style="position:absolute;left:4560;top:12383;width:1260;height:0" coordorigin="4560,12383" coordsize="1260,0" path="m4560,12383r1260,e" filled="f" strokeweight=".85pt">
              <v:path arrowok="t"/>
            </v:shape>
            <v:shape id="_x0000_s3203" style="position:absolute;left:4568;top:11730;width:0;height:660" coordorigin="4568,11730" coordsize="0,660" path="m4568,12390r,-660e" filled="f" strokeweight=".85pt">
              <v:path arrowok="t"/>
            </v:shape>
            <v:shape id="_x0000_s3202" style="position:absolute;left:5813;top:11730;width:0;height:660" coordorigin="5813,11730" coordsize="0,660" path="m5813,12390r,-660e" filled="f" strokeweight=".85pt">
              <v:path arrowok="t"/>
            </v:shape>
            <v:shape id="_x0000_s3201" style="position:absolute;left:1455;top:11738;width:3120;height:0" coordorigin="1455,11738" coordsize="3120,0" path="m1455,11738r3120,e" filled="f" strokeweight=".85pt">
              <v:path arrowok="t"/>
            </v:shape>
            <v:shape id="_x0000_s3200" style="position:absolute;left:1455;top:12383;width:3120;height:0" coordorigin="1455,12383" coordsize="3120,0" path="m1455,12383r3120,e" filled="f" strokeweight=".85pt">
              <v:path arrowok="t"/>
            </v:shape>
            <v:shape id="_x0000_s3199" style="position:absolute;left:1463;top:11730;width:0;height:660" coordorigin="1463,11730" coordsize="0,660" path="m1463,12390r,-660e" filled="f" strokeweight=".85pt">
              <v:path arrowok="t"/>
            </v:shape>
            <v:shape id="_x0000_s3198" style="position:absolute;left:4568;top:11730;width:0;height:660" coordorigin="4568,11730" coordsize="0,660" path="m4568,12390r,-660e" filled="f" strokeweight=".85pt">
              <v:path arrowok="t"/>
            </v:shape>
            <v:shape id="_x0000_s3197" style="position:absolute;left:9540;top:11738;width:1260;height:0" coordorigin="9540,11738" coordsize="1260,0" path="m9540,11738r1260,e" filled="f" strokeweight=".85pt">
              <v:path arrowok="t"/>
            </v:shape>
            <v:shape id="_x0000_s3196" style="position:absolute;left:9540;top:11363;width:1260;height:0" coordorigin="9540,11363" coordsize="1260,0" path="m9540,11363r1260,e" filled="f" strokeweight=".85pt">
              <v:path arrowok="t"/>
            </v:shape>
            <v:shape id="_x0000_s3195" style="position:absolute;left:9548;top:11355;width:0;height:390" coordorigin="9548,11355" coordsize="0,390" path="m9548,11745r,-390e" filled="f" strokeweight=".85pt">
              <v:path arrowok="t"/>
            </v:shape>
            <v:shape id="_x0000_s3194" style="position:absolute;left:10793;top:11355;width:0;height:390" coordorigin="10793,11355" coordsize="0,390" path="m10793,11745r,-390e" filled="f" strokeweight=".85pt">
              <v:path arrowok="t"/>
            </v:shape>
            <v:shape id="_x0000_s3193" style="position:absolute;left:8295;top:11363;width:1260;height:0" coordorigin="8295,11363" coordsize="1260,0" path="m8295,11363r1260,e" filled="f" strokeweight=".85pt">
              <v:path arrowok="t"/>
            </v:shape>
            <v:shape id="_x0000_s3192" style="position:absolute;left:8295;top:11738;width:1260;height:0" coordorigin="8295,11738" coordsize="1260,0" path="m8295,11738r1260,e" filled="f" strokeweight=".85pt">
              <v:path arrowok="t"/>
            </v:shape>
            <v:shape id="_x0000_s3191" style="position:absolute;left:8303;top:11355;width:0;height:390" coordorigin="8303,11355" coordsize="0,390" path="m8303,11745r,-390e" filled="f" strokeweight=".85pt">
              <v:path arrowok="t"/>
            </v:shape>
            <v:shape id="_x0000_s3190" style="position:absolute;left:9548;top:11355;width:0;height:390" coordorigin="9548,11355" coordsize="0,390" path="m9548,11745r,-390e" filled="f" strokeweight=".85pt">
              <v:path arrowok="t"/>
            </v:shape>
            <v:shape id="_x0000_s3189" style="position:absolute;left:7050;top:11363;width:1260;height:0" coordorigin="7050,11363" coordsize="1260,0" path="m7050,11363r1260,e" filled="f" strokeweight=".85pt">
              <v:path arrowok="t"/>
            </v:shape>
            <v:shape id="_x0000_s3188" style="position:absolute;left:7050;top:11738;width:1260;height:0" coordorigin="7050,11738" coordsize="1260,0" path="m7050,11738r1260,e" filled="f" strokeweight=".85pt">
              <v:path arrowok="t"/>
            </v:shape>
            <v:shape id="_x0000_s3187" style="position:absolute;left:7058;top:11355;width:0;height:390" coordorigin="7058,11355" coordsize="0,390" path="m7058,11745r,-390e" filled="f" strokeweight=".85pt">
              <v:path arrowok="t"/>
            </v:shape>
            <v:shape id="_x0000_s3186" style="position:absolute;left:8303;top:11355;width:0;height:390" coordorigin="8303,11355" coordsize="0,390" path="m8303,11745r,-390e" filled="f" strokeweight=".85pt">
              <v:path arrowok="t"/>
            </v:shape>
            <v:shape id="_x0000_s3185" style="position:absolute;left:5805;top:11363;width:1260;height:0" coordorigin="5805,11363" coordsize="1260,0" path="m5805,11363r1260,e" filled="f" strokeweight=".85pt">
              <v:path arrowok="t"/>
            </v:shape>
            <v:shape id="_x0000_s3184" style="position:absolute;left:5805;top:11738;width:1260;height:0" coordorigin="5805,11738" coordsize="1260,0" path="m5805,11738r1260,e" filled="f" strokeweight=".85pt">
              <v:path arrowok="t"/>
            </v:shape>
            <v:shape id="_x0000_s3183" style="position:absolute;left:5813;top:11355;width:0;height:390" coordorigin="5813,11355" coordsize="0,390" path="m5813,11745r,-390e" filled="f" strokeweight=".85pt">
              <v:path arrowok="t"/>
            </v:shape>
            <v:shape id="_x0000_s3182" style="position:absolute;left:7058;top:11355;width:0;height:390" coordorigin="7058,11355" coordsize="0,390" path="m7058,11745r,-390e" filled="f" strokeweight=".85pt">
              <v:path arrowok="t"/>
            </v:shape>
            <v:shape id="_x0000_s3181" style="position:absolute;left:4560;top:11363;width:1260;height:0" coordorigin="4560,11363" coordsize="1260,0" path="m4560,11363r1260,e" filled="f" strokeweight=".85pt">
              <v:path arrowok="t"/>
            </v:shape>
            <v:shape id="_x0000_s3180" style="position:absolute;left:4560;top:11738;width:1260;height:0" coordorigin="4560,11738" coordsize="1260,0" path="m4560,11738r1260,e" filled="f" strokeweight=".85pt">
              <v:path arrowok="t"/>
            </v:shape>
            <v:shape id="_x0000_s3179" style="position:absolute;left:4568;top:11355;width:0;height:390" coordorigin="4568,11355" coordsize="0,390" path="m4568,11745r,-390e" filled="f" strokeweight=".85pt">
              <v:path arrowok="t"/>
            </v:shape>
            <v:shape id="_x0000_s3178" style="position:absolute;left:5813;top:11355;width:0;height:390" coordorigin="5813,11355" coordsize="0,390" path="m5813,11745r,-390e" filled="f" strokeweight=".85pt">
              <v:path arrowok="t"/>
            </v:shape>
            <v:shape id="_x0000_s3177" style="position:absolute;left:1455;top:11363;width:3120;height:0" coordorigin="1455,11363" coordsize="3120,0" path="m1455,11363r3120,e" filled="f" strokeweight=".85pt">
              <v:path arrowok="t"/>
            </v:shape>
            <v:shape id="_x0000_s3176" style="position:absolute;left:1455;top:11738;width:3120;height:0" coordorigin="1455,11738" coordsize="3120,0" path="m1455,11738r3120,e" filled="f" strokeweight=".85pt">
              <v:path arrowok="t"/>
            </v:shape>
            <v:shape id="_x0000_s3175" style="position:absolute;left:1463;top:11355;width:0;height:390" coordorigin="1463,11355" coordsize="0,390" path="m1463,11745r,-390e" filled="f" strokeweight=".85pt">
              <v:path arrowok="t"/>
            </v:shape>
            <v:shape id="_x0000_s3174" style="position:absolute;left:4568;top:11355;width:0;height:390" coordorigin="4568,11355" coordsize="0,390" path="m4568,11745r,-390e" filled="f" strokeweight=".85pt">
              <v:path arrowok="t"/>
            </v:shape>
            <v:shape id="_x0000_s3173" style="position:absolute;left:9540;top:11363;width:1260;height:0" coordorigin="9540,11363" coordsize="1260,0" path="m9540,11363r1260,e" filled="f" strokeweight=".85pt">
              <v:path arrowok="t"/>
            </v:shape>
            <v:shape id="_x0000_s3172" style="position:absolute;left:9548;top:10980;width:0;height:390" coordorigin="9548,10980" coordsize="0,390" path="m9548,11370r,-390e" filled="f" strokecolor="#ccc" strokeweight=".85pt">
              <v:path arrowok="t"/>
            </v:shape>
            <v:shape id="_x0000_s3171" style="position:absolute;left:10793;top:10980;width:0;height:390" coordorigin="10793,10980" coordsize="0,390" path="m10793,11370r,-390e" filled="f" strokeweight=".85pt">
              <v:path arrowok="t"/>
            </v:shape>
            <v:shape id="_x0000_s3170" style="position:absolute;left:8295;top:10988;width:1260;height:0" coordorigin="8295,10988" coordsize="1260,0" path="m8295,10988r1260,e" filled="f" strokeweight=".85pt">
              <v:path arrowok="t"/>
            </v:shape>
            <v:shape id="_x0000_s3169" style="position:absolute;left:8295;top:11363;width:1260;height:0" coordorigin="8295,11363" coordsize="1260,0" path="m8295,11363r1260,e" filled="f" strokeweight=".85pt">
              <v:path arrowok="t"/>
            </v:shape>
            <v:shape id="_x0000_s3168" style="position:absolute;left:8303;top:10980;width:0;height:390" coordorigin="8303,10980" coordsize="0,390" path="m8303,11370r,-390e" filled="f" strokecolor="#ccc" strokeweight=".85pt">
              <v:path arrowok="t"/>
            </v:shape>
            <v:shape id="_x0000_s3167" style="position:absolute;left:9548;top:10980;width:0;height:390" coordorigin="9548,10980" coordsize="0,390" path="m9548,11370r,-390e" filled="f" strokecolor="#ccc" strokeweight=".85pt">
              <v:path arrowok="t"/>
            </v:shape>
            <v:shape id="_x0000_s3166" style="position:absolute;left:7050;top:10988;width:1260;height:0" coordorigin="7050,10988" coordsize="1260,0" path="m7050,10988r1260,e" filled="f" strokeweight=".85pt">
              <v:path arrowok="t"/>
            </v:shape>
            <v:shape id="_x0000_s3165" style="position:absolute;left:7050;top:11363;width:1260;height:0" coordorigin="7050,11363" coordsize="1260,0" path="m7050,11363r1260,e" filled="f" strokeweight=".85pt">
              <v:path arrowok="t"/>
            </v:shape>
            <v:shape id="_x0000_s3164" style="position:absolute;left:7058;top:10980;width:0;height:390" coordorigin="7058,10980" coordsize="0,390" path="m7058,11370r,-390e" filled="f" strokecolor="#ccc" strokeweight=".85pt">
              <v:path arrowok="t"/>
            </v:shape>
            <v:shape id="_x0000_s3163" style="position:absolute;left:8303;top:10980;width:0;height:390" coordorigin="8303,10980" coordsize="0,390" path="m8303,11370r,-390e" filled="f" strokecolor="#ccc" strokeweight=".85pt">
              <v:path arrowok="t"/>
            </v:shape>
            <v:shape id="_x0000_s3162" style="position:absolute;left:5805;top:10988;width:1260;height:0" coordorigin="5805,10988" coordsize="1260,0" path="m5805,10988r1260,e" filled="f" strokeweight=".85pt">
              <v:path arrowok="t"/>
            </v:shape>
            <v:shape id="_x0000_s3161" style="position:absolute;left:5805;top:11363;width:1260;height:0" coordorigin="5805,11363" coordsize="1260,0" path="m5805,11363r1260,e" filled="f" strokeweight=".85pt">
              <v:path arrowok="t"/>
            </v:shape>
            <v:shape id="_x0000_s3160" style="position:absolute;left:5813;top:10980;width:0;height:390" coordorigin="5813,10980" coordsize="0,390" path="m5813,11370r,-390e" filled="f" strokecolor="#ccc" strokeweight=".85pt">
              <v:path arrowok="t"/>
            </v:shape>
            <v:shape id="_x0000_s3159" style="position:absolute;left:7058;top:10980;width:0;height:390" coordorigin="7058,10980" coordsize="0,390" path="m7058,11370r,-390e" filled="f" strokecolor="#ccc" strokeweight=".85pt">
              <v:path arrowok="t"/>
            </v:shape>
            <v:shape id="_x0000_s3158" style="position:absolute;left:4560;top:10988;width:1260;height:0" coordorigin="4560,10988" coordsize="1260,0" path="m4560,10988r1260,e" filled="f" strokeweight=".85pt">
              <v:path arrowok="t"/>
            </v:shape>
            <v:shape id="_x0000_s3157" style="position:absolute;left:4560;top:11363;width:1260;height:0" coordorigin="4560,11363" coordsize="1260,0" path="m4560,11363r1260,e" filled="f" strokeweight=".85pt">
              <v:path arrowok="t"/>
            </v:shape>
            <v:shape id="_x0000_s3156" style="position:absolute;left:4568;top:10980;width:0;height:390" coordorigin="4568,10980" coordsize="0,390" path="m4568,11370r,-390e" filled="f" strokeweight=".85pt">
              <v:path arrowok="t"/>
            </v:shape>
            <v:shape id="_x0000_s3155" style="position:absolute;left:5813;top:10980;width:0;height:390" coordorigin="5813,10980" coordsize="0,390" path="m5813,11370r,-390e" filled="f" strokecolor="#ccc" strokeweight=".85pt">
              <v:path arrowok="t"/>
            </v:shape>
            <v:shape id="_x0000_s3154" style="position:absolute;left:1455;top:10988;width:3120;height:0" coordorigin="1455,10988" coordsize="3120,0" path="m1455,10988r3120,e" filled="f" strokeweight=".85pt">
              <v:path arrowok="t"/>
            </v:shape>
            <v:shape id="_x0000_s3153" style="position:absolute;left:1455;top:11363;width:3120;height:0" coordorigin="1455,11363" coordsize="3120,0" path="m1455,11363r3120,e" filled="f" strokeweight=".85pt">
              <v:path arrowok="t"/>
            </v:shape>
            <v:shape id="_x0000_s3152" style="position:absolute;left:1463;top:10980;width:0;height:390" coordorigin="1463,10980" coordsize="0,390" path="m1463,11370r,-390e" filled="f" strokeweight=".85pt">
              <v:path arrowok="t"/>
            </v:shape>
            <v:shape id="_x0000_s3151" style="position:absolute;left:4568;top:10980;width:0;height:390" coordorigin="4568,10980" coordsize="0,390" path="m4568,11370r,-390e" filled="f" strokeweight=".85pt">
              <v:path arrowok="t"/>
            </v:shape>
            <v:shape id="_x0000_s3150" style="position:absolute;left:9540;top:10343;width:1260;height:0" coordorigin="9540,10343" coordsize="1260,0" path="m9540,10343r1260,e" filled="f" strokeweight=".85pt">
              <v:path arrowok="t"/>
            </v:shape>
            <v:shape id="_x0000_s3149" style="position:absolute;left:9540;top:10988;width:1260;height:0" coordorigin="9540,10988" coordsize="1260,0" path="m9540,10988r1260,e" filled="f" strokeweight=".85pt">
              <v:path arrowok="t"/>
            </v:shape>
            <v:shape id="_x0000_s3148" style="position:absolute;left:9548;top:10335;width:0;height:660" coordorigin="9548,10335" coordsize="0,660" path="m9548,10995r,-660e" filled="f" strokeweight=".85pt">
              <v:path arrowok="t"/>
            </v:shape>
            <v:shape id="_x0000_s3147" style="position:absolute;left:10793;top:10335;width:0;height:660" coordorigin="10793,10335" coordsize="0,660" path="m10793,10995r,-660e" filled="f" strokeweight=".85pt">
              <v:path arrowok="t"/>
            </v:shape>
            <v:shape id="_x0000_s3146" style="position:absolute;left:8295;top:10343;width:1260;height:0" coordorigin="8295,10343" coordsize="1260,0" path="m8295,10343r1260,e" filled="f" strokeweight=".85pt">
              <v:path arrowok="t"/>
            </v:shape>
            <v:shape id="_x0000_s3145" style="position:absolute;left:8295;top:10988;width:1260;height:0" coordorigin="8295,10988" coordsize="1260,0" path="m8295,10988r1260,e" filled="f" strokeweight=".85pt">
              <v:path arrowok="t"/>
            </v:shape>
            <v:shape id="_x0000_s3144" style="position:absolute;left:8303;top:10335;width:0;height:660" coordorigin="8303,10335" coordsize="0,660" path="m8303,10995r,-660e" filled="f" strokeweight=".85pt">
              <v:path arrowok="t"/>
            </v:shape>
            <v:shape id="_x0000_s3143" style="position:absolute;left:9548;top:10335;width:0;height:660" coordorigin="9548,10335" coordsize="0,660" path="m9548,10995r,-660e" filled="f" strokeweight=".85pt">
              <v:path arrowok="t"/>
            </v:shape>
            <v:shape id="_x0000_s3142" style="position:absolute;left:7050;top:10343;width:1260;height:0" coordorigin="7050,10343" coordsize="1260,0" path="m7050,10343r1260,e" filled="f" strokeweight=".85pt">
              <v:path arrowok="t"/>
            </v:shape>
            <v:shape id="_x0000_s3141" style="position:absolute;left:7050;top:10988;width:1260;height:0" coordorigin="7050,10988" coordsize="1260,0" path="m7050,10988r1260,e" filled="f" strokeweight=".85pt">
              <v:path arrowok="t"/>
            </v:shape>
            <v:shape id="_x0000_s3140" style="position:absolute;left:7058;top:10335;width:0;height:660" coordorigin="7058,10335" coordsize="0,660" path="m7058,10995r,-660e" filled="f" strokeweight=".85pt">
              <v:path arrowok="t"/>
            </v:shape>
            <v:shape id="_x0000_s3139" style="position:absolute;left:8303;top:10335;width:0;height:660" coordorigin="8303,10335" coordsize="0,660" path="m8303,10995r,-660e" filled="f" strokeweight=".85pt">
              <v:path arrowok="t"/>
            </v:shape>
            <v:shape id="_x0000_s3138" style="position:absolute;left:5805;top:10343;width:1260;height:0" coordorigin="5805,10343" coordsize="1260,0" path="m5805,10343r1260,e" filled="f" strokeweight=".85pt">
              <v:path arrowok="t"/>
            </v:shape>
            <v:shape id="_x0000_s3137" style="position:absolute;left:5805;top:10988;width:1260;height:0" coordorigin="5805,10988" coordsize="1260,0" path="m5805,10988r1260,e" filled="f" strokeweight=".85pt">
              <v:path arrowok="t"/>
            </v:shape>
            <v:shape id="_x0000_s3136" style="position:absolute;left:5813;top:10335;width:0;height:660" coordorigin="5813,10335" coordsize="0,660" path="m5813,10995r,-660e" filled="f" strokeweight=".85pt">
              <v:path arrowok="t"/>
            </v:shape>
            <v:shape id="_x0000_s3135" style="position:absolute;left:7058;top:10335;width:0;height:660" coordorigin="7058,10335" coordsize="0,660" path="m7058,10995r,-660e" filled="f" strokeweight=".85pt">
              <v:path arrowok="t"/>
            </v:shape>
            <v:shape id="_x0000_s3134" style="position:absolute;left:4560;top:10343;width:1260;height:0" coordorigin="4560,10343" coordsize="1260,0" path="m4560,10343r1260,e" filled="f" strokeweight=".85pt">
              <v:path arrowok="t"/>
            </v:shape>
            <v:shape id="_x0000_s3133" style="position:absolute;left:4560;top:10988;width:1260;height:0" coordorigin="4560,10988" coordsize="1260,0" path="m4560,10988r1260,e" filled="f" strokeweight=".85pt">
              <v:path arrowok="t"/>
            </v:shape>
            <v:shape id="_x0000_s3132" style="position:absolute;left:4568;top:10335;width:0;height:660" coordorigin="4568,10335" coordsize="0,660" path="m4568,10995r,-660e" filled="f" strokeweight=".85pt">
              <v:path arrowok="t"/>
            </v:shape>
            <v:shape id="_x0000_s3131" style="position:absolute;left:5813;top:10335;width:0;height:660" coordorigin="5813,10335" coordsize="0,660" path="m5813,10995r,-660e" filled="f" strokeweight=".85pt">
              <v:path arrowok="t"/>
            </v:shape>
            <v:shape id="_x0000_s3130" style="position:absolute;left:1455;top:10343;width:3120;height:0" coordorigin="1455,10343" coordsize="3120,0" path="m1455,10343r3120,e" filled="f" strokeweight=".85pt">
              <v:path arrowok="t"/>
            </v:shape>
            <v:shape id="_x0000_s3129" style="position:absolute;left:1455;top:10988;width:3120;height:0" coordorigin="1455,10988" coordsize="3120,0" path="m1455,10988r3120,e" filled="f" strokeweight=".85pt">
              <v:path arrowok="t"/>
            </v:shape>
            <v:shape id="_x0000_s3128" style="position:absolute;left:1463;top:10335;width:0;height:660" coordorigin="1463,10335" coordsize="0,660" path="m1463,10995r,-660e" filled="f" strokeweight=".85pt">
              <v:path arrowok="t"/>
            </v:shape>
            <v:shape id="_x0000_s3127" style="position:absolute;left:4568;top:10335;width:0;height:660" coordorigin="4568,10335" coordsize="0,660" path="m4568,10995r,-660e" filled="f" strokeweight=".85pt">
              <v:path arrowok="t"/>
            </v:shape>
            <v:shape id="_x0000_s3126" style="position:absolute;left:8295;top:9968;width:2505;height:0" coordorigin="8295,9968" coordsize="2505,0" path="m8295,9968r2505,e" filled="f" strokeweight=".85pt">
              <v:path arrowok="t"/>
            </v:shape>
            <v:shape id="_x0000_s3125" style="position:absolute;left:8295;top:10343;width:2505;height:0" coordorigin="8295,10343" coordsize="2505,0" path="m8295,10343r2505,e" filled="f" strokeweight=".85pt">
              <v:path arrowok="t"/>
            </v:shape>
            <v:shape id="_x0000_s3124" style="position:absolute;left:8303;top:9960;width:0;height:390" coordorigin="8303,9960" coordsize="0,390" path="m8303,10350r,-390e" filled="f" strokeweight=".85pt">
              <v:path arrowok="t"/>
            </v:shape>
            <v:shape id="_x0000_s3123" style="position:absolute;left:10793;top:9960;width:0;height:390" coordorigin="10793,9960" coordsize="0,390" path="m10793,10350r,-390e" filled="f" strokeweight=".85pt">
              <v:path arrowok="t"/>
            </v:shape>
            <v:shape id="_x0000_s3122" style="position:absolute;left:5805;top:9968;width:2505;height:0" coordorigin="5805,9968" coordsize="2505,0" path="m5805,9968r2505,e" filled="f" strokeweight=".85pt">
              <v:path arrowok="t"/>
            </v:shape>
            <v:shape id="_x0000_s3121" style="position:absolute;left:5805;top:10343;width:2505;height:0" coordorigin="5805,10343" coordsize="2505,0" path="m5805,10343r2505,e" filled="f" strokeweight=".85pt">
              <v:path arrowok="t"/>
            </v:shape>
            <v:shape id="_x0000_s3120" style="position:absolute;left:5813;top:9960;width:0;height:390" coordorigin="5813,9960" coordsize="0,390" path="m5813,10350r,-390e" filled="f" strokeweight=".85pt">
              <v:path arrowok="t"/>
            </v:shape>
            <v:shape id="_x0000_s3119" style="position:absolute;left:8303;top:9960;width:0;height:390" coordorigin="8303,9960" coordsize="0,390" path="m8303,10350r,-390e" filled="f" strokeweight=".85pt">
              <v:path arrowok="t"/>
            </v:shape>
            <v:shape id="_x0000_s3118" style="position:absolute;left:4560;top:9968;width:1260;height:0" coordorigin="4560,9968" coordsize="1260,0" path="m4560,9968r1260,e" filled="f" strokeweight=".85pt">
              <v:path arrowok="t"/>
            </v:shape>
            <v:shape id="_x0000_s3117" style="position:absolute;left:4560;top:10343;width:1260;height:0" coordorigin="4560,10343" coordsize="1260,0" path="m4560,10343r1260,e" filled="f" strokeweight=".85pt">
              <v:path arrowok="t"/>
            </v:shape>
            <v:shape id="_x0000_s3116" style="position:absolute;left:4568;top:9960;width:0;height:390" coordorigin="4568,9960" coordsize="0,390" path="m4568,10350r,-390e" filled="f" strokeweight=".85pt">
              <v:path arrowok="t"/>
            </v:shape>
            <v:shape id="_x0000_s3115" style="position:absolute;left:5813;top:9960;width:0;height:390" coordorigin="5813,9960" coordsize="0,390" path="m5813,10350r,-390e" filled="f" strokeweight=".85pt">
              <v:path arrowok="t"/>
            </v:shape>
            <v:shape id="_x0000_s3114" style="position:absolute;left:1455;top:9968;width:3120;height:0" coordorigin="1455,9968" coordsize="3120,0" path="m1455,9968r3120,e" filled="f" strokeweight=".85pt">
              <v:path arrowok="t"/>
            </v:shape>
            <v:shape id="_x0000_s3113" style="position:absolute;left:1455;top:10343;width:3120;height:0" coordorigin="1455,10343" coordsize="3120,0" path="m1455,10343r3120,e" filled="f" strokeweight=".85pt">
              <v:path arrowok="t"/>
            </v:shape>
            <v:shape id="_x0000_s3112" style="position:absolute;left:1463;top:9960;width:0;height:390" coordorigin="1463,9960" coordsize="0,390" path="m1463,10350r,-390e" filled="f" strokeweight=".85pt">
              <v:path arrowok="t"/>
            </v:shape>
            <v:shape id="_x0000_s3111" style="position:absolute;left:4568;top:9960;width:0;height:390" coordorigin="4568,9960" coordsize="0,390" path="m4568,10350r,-390e" filled="f" strokeweight=".85pt">
              <v:path arrowok="t"/>
            </v:shape>
            <w10:wrap anchorx="page" anchory="page"/>
          </v:group>
        </w:pict>
      </w:r>
      <w:r>
        <w:pict>
          <v:group id="_x0000_s1709" style="position:absolute;left:0;text-align:left;margin-left:72.35pt;margin-top:71.6pt;width:468.1pt;height:374.35pt;z-index:-6297;mso-position-horizontal-relative:page;mso-position-vertical-relative:page" coordorigin="1447,1432" coordsize="9362,7487">
            <v:shape id="_x0000_s3109" style="position:absolute;left:1455;top:1440;width:3105;height:645" coordorigin="1455,1440" coordsize="3105,645" path="m1455,1440r3105,l4560,2085r-3105,l1455,1440xe" fillcolor="#c8d9f7" stroked="f">
              <v:path arrowok="t"/>
            </v:shape>
            <v:shape id="_x0000_s3108" style="position:absolute;left:4560;top:1440;width:1245;height:645" coordorigin="4560,1440" coordsize="1245,645" path="m4560,1440r1245,l5805,2085r-1245,l4560,1440xe" fillcolor="#c8d9f7" stroked="f">
              <v:path arrowok="t"/>
            </v:shape>
            <v:shape id="_x0000_s3107" style="position:absolute;left:5805;top:1440;width:1245;height:645" coordorigin="5805,1440" coordsize="1245,645" path="m5805,1440r1245,l7050,2085r-1245,l5805,1440xe" fillcolor="#c8d9f7" stroked="f">
              <v:path arrowok="t"/>
            </v:shape>
            <v:shape id="_x0000_s3106" style="position:absolute;left:7050;top:1440;width:1245;height:645" coordorigin="7050,1440" coordsize="1245,645" path="m7050,1440r1245,l8295,2085r-1245,l7050,1440xe" fillcolor="#c8d9f7" stroked="f">
              <v:path arrowok="t"/>
            </v:shape>
            <v:shape id="_x0000_s3105" style="position:absolute;left:8295;top:1440;width:1245;height:645" coordorigin="8295,1440" coordsize="1245,645" path="m8295,1440r1245,l9540,2085r-1245,l8295,1440xe" fillcolor="#c8d9f7" stroked="f">
              <v:path arrowok="t"/>
            </v:shape>
            <v:shape id="_x0000_s3104" style="position:absolute;left:9540;top:1440;width:1245;height:645" coordorigin="9540,1440" coordsize="1245,645" path="m9540,1440r1245,l10785,2085r-1245,l9540,1440xe" fillcolor="#c8d9f7" stroked="f">
              <v:path arrowok="t"/>
            </v:shape>
            <v:shape id="_x0000_s3103" style="position:absolute;left:1455;top:2093;width:9345;height:0" coordorigin="1455,2093" coordsize="9345,0" path="m1455,2093r9345,e" filled="f" strokeweight=".85pt">
              <v:path arrowok="t"/>
            </v:shape>
            <v:shape id="_x0000_s3102" style="position:absolute;left:7050;top:8520;width:1245;height:375" coordorigin="7050,8520" coordsize="1245,375" path="m7050,8520r1245,l8295,8895r-1245,l7050,8520xe" fillcolor="#f4cccc" stroked="f">
              <v:path arrowok="t"/>
            </v:shape>
            <v:shape id="_x0000_s3101" style="position:absolute;left:9540;top:8520;width:1245;height:375" coordorigin="9540,8520" coordsize="1245,375" path="m9540,8520r1245,l10785,8895r-1245,l9540,8520xe" fillcolor="#f4cccc" stroked="f">
              <v:path arrowok="t"/>
            </v:shape>
            <v:shape id="_x0000_s3100" style="position:absolute;left:9540;top:8528;width:1260;height:0" coordorigin="9540,8528" coordsize="1260,0" path="m9540,8528r1260,e" filled="f" strokeweight=".85pt">
              <v:path arrowok="t"/>
            </v:shape>
            <v:shape id="_x0000_s3099" style="position:absolute;left:9540;top:8903;width:1260;height:0" coordorigin="9540,8903" coordsize="1260,0" path="m9540,8903r1260,e" filled="f" strokeweight=".85pt">
              <v:path arrowok="t"/>
            </v:shape>
            <v:shape id="_x0000_s3098" style="position:absolute;left:9548;top:8520;width:0;height:390" coordorigin="9548,8520" coordsize="0,390" path="m9548,8910r,-390e" filled="f" strokeweight=".85pt">
              <v:path arrowok="t"/>
            </v:shape>
            <v:shape id="_x0000_s3097" style="position:absolute;left:10793;top:8520;width:0;height:390" coordorigin="10793,8520" coordsize="0,390" path="m10793,8910r,-390e" filled="f" strokeweight=".85pt">
              <v:path arrowok="t"/>
            </v:shape>
            <v:shape id="_x0000_s3096" style="position:absolute;left:8295;top:8528;width:1260;height:0" coordorigin="8295,8528" coordsize="1260,0" path="m8295,8528r1260,e" filled="f" strokeweight=".85pt">
              <v:path arrowok="t"/>
            </v:shape>
            <v:shape id="_x0000_s3095" style="position:absolute;left:8295;top:8903;width:1260;height:0" coordorigin="8295,8903" coordsize="1260,0" path="m8295,8903r1260,e" filled="f" strokeweight=".85pt">
              <v:path arrowok="t"/>
            </v:shape>
            <v:shape id="_x0000_s3094" style="position:absolute;left:8303;top:8520;width:0;height:390" coordorigin="8303,8520" coordsize="0,390" path="m8303,8910r,-390e" filled="f" strokeweight=".85pt">
              <v:path arrowok="t"/>
            </v:shape>
            <v:shape id="_x0000_s3093" style="position:absolute;left:9548;top:8520;width:0;height:390" coordorigin="9548,8520" coordsize="0,390" path="m9548,8910r,-390e" filled="f" strokeweight=".85pt">
              <v:path arrowok="t"/>
            </v:shape>
            <v:shape id="_x0000_s3092" style="position:absolute;left:7050;top:8528;width:1260;height:0" coordorigin="7050,8528" coordsize="1260,0" path="m7050,8528r1260,e" filled="f" strokeweight=".85pt">
              <v:path arrowok="t"/>
            </v:shape>
            <v:shape id="_x0000_s3091" style="position:absolute;left:7050;top:8903;width:1260;height:0" coordorigin="7050,8903" coordsize="1260,0" path="m7050,8903r1260,e" filled="f" strokeweight=".85pt">
              <v:path arrowok="t"/>
            </v:shape>
            <v:shape id="_x0000_s3090" style="position:absolute;left:7058;top:8520;width:0;height:390" coordorigin="7058,8520" coordsize="0,390" path="m7058,8910r,-390e" filled="f" strokeweight=".85pt">
              <v:path arrowok="t"/>
            </v:shape>
            <v:shape id="_x0000_s3089" style="position:absolute;left:8303;top:8520;width:0;height:390" coordorigin="8303,8520" coordsize="0,390" path="m8303,8910r,-390e" filled="f" strokeweight=".85pt">
              <v:path arrowok="t"/>
            </v:shape>
            <v:shape id="_x0000_s3088" style="position:absolute;left:5805;top:8528;width:1260;height:0" coordorigin="5805,8528" coordsize="1260,0" path="m5805,8528r1260,e" filled="f" strokeweight=".85pt">
              <v:path arrowok="t"/>
            </v:shape>
            <v:shape id="_x0000_s3087" style="position:absolute;left:5805;top:8903;width:1260;height:0" coordorigin="5805,8903" coordsize="1260,0" path="m5805,8903r1260,e" filled="f" strokeweight=".85pt">
              <v:path arrowok="t"/>
            </v:shape>
            <v:shape id="_x0000_s3086" style="position:absolute;left:5813;top:8520;width:0;height:390" coordorigin="5813,8520" coordsize="0,390" path="m5813,8910r,-390e" filled="f" strokeweight=".85pt">
              <v:path arrowok="t"/>
            </v:shape>
            <v:shape id="_x0000_s3085" style="position:absolute;left:7058;top:8520;width:0;height:390" coordorigin="7058,8520" coordsize="0,390" path="m7058,8910r,-390e" filled="f" strokeweight=".85pt">
              <v:path arrowok="t"/>
            </v:shape>
            <v:shape id="_x0000_s3084" style="position:absolute;left:4560;top:8528;width:1260;height:0" coordorigin="4560,8528" coordsize="1260,0" path="m4560,8528r1260,e" filled="f" strokeweight=".85pt">
              <v:path arrowok="t"/>
            </v:shape>
            <v:shape id="_x0000_s3083" style="position:absolute;left:4560;top:8903;width:1260;height:0" coordorigin="4560,8903" coordsize="1260,0" path="m4560,8903r1260,e" filled="f" strokeweight=".85pt">
              <v:path arrowok="t"/>
            </v:shape>
            <v:shape id="_x0000_s3082" style="position:absolute;left:4568;top:8520;width:0;height:390" coordorigin="4568,8520" coordsize="0,390" path="m4568,8910r,-390e" filled="f" strokeweight=".85pt">
              <v:path arrowok="t"/>
            </v:shape>
            <v:shape id="_x0000_s3081" style="position:absolute;left:5813;top:8520;width:0;height:390" coordorigin="5813,8520" coordsize="0,390" path="m5813,8910r,-390e" filled="f" strokeweight=".85pt">
              <v:path arrowok="t"/>
            </v:shape>
            <v:shape id="_x0000_s3080" style="position:absolute;left:1455;top:8528;width:3120;height:0" coordorigin="1455,8528" coordsize="3120,0" path="m1455,8528r3120,e" filled="f" strokeweight=".85pt">
              <v:path arrowok="t"/>
            </v:shape>
            <v:shape id="_x0000_s3079" style="position:absolute;left:1455;top:8903;width:3120;height:0" coordorigin="1455,8903" coordsize="3120,0" path="m1455,8903r3120,e" filled="f" strokeweight=".85pt">
              <v:path arrowok="t"/>
            </v:shape>
            <v:shape id="_x0000_s3078" style="position:absolute;left:1463;top:8520;width:0;height:390" coordorigin="1463,8520" coordsize="0,390" path="m1463,8910r,-390e" filled="f" strokeweight=".85pt">
              <v:path arrowok="t"/>
            </v:shape>
            <v:shape id="_x0000_s3077" style="position:absolute;left:4568;top:8520;width:0;height:390" coordorigin="4568,8520" coordsize="0,390" path="m4568,8910r,-390e" filled="f" strokeweight=".85pt">
              <v:path arrowok="t"/>
            </v:shape>
            <v:shape id="_x0000_s3076" style="position:absolute;left:9540;top:8528;width:1260;height:0" coordorigin="9540,8528" coordsize="1260,0" path="m9540,8528r1260,e" filled="f" strokeweight=".85pt">
              <v:path arrowok="t"/>
            </v:shape>
            <v:shape id="_x0000_s3075" style="position:absolute;left:9540;top:8153;width:1260;height:0" coordorigin="9540,8153" coordsize="1260,0" path="m9540,8153r1260,e" filled="f" strokeweight=".85pt">
              <v:path arrowok="t"/>
            </v:shape>
            <v:shape id="_x0000_s3074" style="position:absolute;left:9548;top:8145;width:0;height:390" coordorigin="9548,8145" coordsize="0,390" path="m9548,8535r,-390e" filled="f" strokeweight=".85pt">
              <v:path arrowok="t"/>
            </v:shape>
            <v:shape id="_x0000_s3073" style="position:absolute;left:10793;top:8145;width:0;height:390" coordorigin="10793,8145" coordsize="0,390" path="m10793,8535r,-390e" filled="f" strokeweight=".85pt">
              <v:path arrowok="t"/>
            </v:shape>
            <v:shape id="_x0000_s3072" style="position:absolute;left:8295;top:8153;width:1260;height:0" coordorigin="8295,8153" coordsize="1260,0" path="m8295,8153r1260,e" filled="f" strokeweight=".85pt">
              <v:path arrowok="t"/>
            </v:shape>
            <v:shape id="_x0000_s2047" style="position:absolute;left:8295;top:8528;width:1260;height:0" coordorigin="8295,8528" coordsize="1260,0" path="m8295,8528r1260,e" filled="f" strokeweight=".85pt">
              <v:path arrowok="t"/>
            </v:shape>
            <v:shape id="_x0000_s2046" style="position:absolute;left:8303;top:8145;width:0;height:390" coordorigin="8303,8145" coordsize="0,390" path="m8303,8535r,-390e" filled="f" strokeweight=".85pt">
              <v:path arrowok="t"/>
            </v:shape>
            <v:shape id="_x0000_s2045" style="position:absolute;left:9548;top:8145;width:0;height:390" coordorigin="9548,8145" coordsize="0,390" path="m9548,8535r,-390e" filled="f" strokeweight=".85pt">
              <v:path arrowok="t"/>
            </v:shape>
            <v:shape id="_x0000_s2044" style="position:absolute;left:7050;top:8153;width:1260;height:0" coordorigin="7050,8153" coordsize="1260,0" path="m7050,8153r1260,e" filled="f" strokeweight=".85pt">
              <v:path arrowok="t"/>
            </v:shape>
            <v:shape id="_x0000_s2043" style="position:absolute;left:7050;top:8528;width:1260;height:0" coordorigin="7050,8528" coordsize="1260,0" path="m7050,8528r1260,e" filled="f" strokeweight=".85pt">
              <v:path arrowok="t"/>
            </v:shape>
            <v:shape id="_x0000_s2042" style="position:absolute;left:7058;top:8145;width:0;height:390" coordorigin="7058,8145" coordsize="0,390" path="m7058,8535r,-390e" filled="f" strokeweight=".85pt">
              <v:path arrowok="t"/>
            </v:shape>
            <v:shape id="_x0000_s2041" style="position:absolute;left:8303;top:8145;width:0;height:390" coordorigin="8303,8145" coordsize="0,390" path="m8303,8535r,-390e" filled="f" strokeweight=".85pt">
              <v:path arrowok="t"/>
            </v:shape>
            <v:shape id="_x0000_s2040" style="position:absolute;left:5805;top:8153;width:1260;height:0" coordorigin="5805,8153" coordsize="1260,0" path="m5805,8153r1260,e" filled="f" strokeweight=".85pt">
              <v:path arrowok="t"/>
            </v:shape>
            <v:shape id="_x0000_s2039" style="position:absolute;left:5805;top:8528;width:1260;height:0" coordorigin="5805,8528" coordsize="1260,0" path="m5805,8528r1260,e" filled="f" strokeweight=".85pt">
              <v:path arrowok="t"/>
            </v:shape>
            <v:shape id="_x0000_s2038" style="position:absolute;left:5813;top:8145;width:0;height:390" coordorigin="5813,8145" coordsize="0,390" path="m5813,8535r,-390e" filled="f" strokeweight=".85pt">
              <v:path arrowok="t"/>
            </v:shape>
            <v:shape id="_x0000_s2037" style="position:absolute;left:7058;top:8145;width:0;height:390" coordorigin="7058,8145" coordsize="0,390" path="m7058,8535r,-390e" filled="f" strokeweight=".85pt">
              <v:path arrowok="t"/>
            </v:shape>
            <v:shape id="_x0000_s2036" style="position:absolute;left:4560;top:8153;width:1260;height:0" coordorigin="4560,8153" coordsize="1260,0" path="m4560,8153r1260,e" filled="f" strokeweight=".85pt">
              <v:path arrowok="t"/>
            </v:shape>
            <v:shape id="_x0000_s2035" style="position:absolute;left:4560;top:8528;width:1260;height:0" coordorigin="4560,8528" coordsize="1260,0" path="m4560,8528r1260,e" filled="f" strokeweight=".85pt">
              <v:path arrowok="t"/>
            </v:shape>
            <v:shape id="_x0000_s2034" style="position:absolute;left:4568;top:8145;width:0;height:390" coordorigin="4568,8145" coordsize="0,390" path="m4568,8535r,-390e" filled="f" strokeweight=".85pt">
              <v:path arrowok="t"/>
            </v:shape>
            <v:shape id="_x0000_s2033" style="position:absolute;left:5813;top:8145;width:0;height:390" coordorigin="5813,8145" coordsize="0,390" path="m5813,8535r,-390e" filled="f" strokeweight=".85pt">
              <v:path arrowok="t"/>
            </v:shape>
            <v:shape id="_x0000_s2032" style="position:absolute;left:1455;top:8153;width:3120;height:0" coordorigin="1455,8153" coordsize="3120,0" path="m1455,8153r3120,e" filled="f" strokeweight=".85pt">
              <v:path arrowok="t"/>
            </v:shape>
            <v:shape id="_x0000_s2031" style="position:absolute;left:1455;top:8528;width:3120;height:0" coordorigin="1455,8528" coordsize="3120,0" path="m1455,8528r3120,e" filled="f" strokeweight=".85pt">
              <v:path arrowok="t"/>
            </v:shape>
            <v:shape id="_x0000_s2030" style="position:absolute;left:1463;top:8145;width:0;height:390" coordorigin="1463,8145" coordsize="0,390" path="m1463,8535r,-390e" filled="f" strokeweight=".85pt">
              <v:path arrowok="t"/>
            </v:shape>
            <v:shape id="_x0000_s2029" style="position:absolute;left:4568;top:8145;width:0;height:390" coordorigin="4568,8145" coordsize="0,390" path="m4568,8535r,-390e" filled="f" strokeweight=".85pt">
              <v:path arrowok="t"/>
            </v:shape>
            <v:shape id="_x0000_s2028" style="position:absolute;left:9540;top:8153;width:1260;height:0" coordorigin="9540,8153" coordsize="1260,0" path="m9540,8153r1260,e" filled="f" strokeweight=".85pt">
              <v:path arrowok="t"/>
            </v:shape>
            <v:shape id="_x0000_s2027" style="position:absolute;left:9540;top:7778;width:1260;height:0" coordorigin="9540,7778" coordsize="1260,0" path="m9540,7778r1260,e" filled="f" strokeweight=".85pt">
              <v:path arrowok="t"/>
            </v:shape>
            <v:shape id="_x0000_s2026" style="position:absolute;left:9548;top:7770;width:0;height:390" coordorigin="9548,7770" coordsize="0,390" path="m9548,8160r,-390e" filled="f" strokeweight=".85pt">
              <v:path arrowok="t"/>
            </v:shape>
            <v:shape id="_x0000_s2025" style="position:absolute;left:10793;top:7770;width:0;height:390" coordorigin="10793,7770" coordsize="0,390" path="m10793,8160r,-390e" filled="f" strokeweight=".85pt">
              <v:path arrowok="t"/>
            </v:shape>
            <v:shape id="_x0000_s2024" style="position:absolute;left:8295;top:7778;width:1260;height:0" coordorigin="8295,7778" coordsize="1260,0" path="m8295,7778r1260,e" filled="f" strokeweight=".85pt">
              <v:path arrowok="t"/>
            </v:shape>
            <v:shape id="_x0000_s2023" style="position:absolute;left:8295;top:8153;width:1260;height:0" coordorigin="8295,8153" coordsize="1260,0" path="m8295,8153r1260,e" filled="f" strokeweight=".85pt">
              <v:path arrowok="t"/>
            </v:shape>
            <v:shape id="_x0000_s2022" style="position:absolute;left:8303;top:7770;width:0;height:390" coordorigin="8303,7770" coordsize="0,390" path="m8303,8160r,-390e" filled="f" strokeweight=".85pt">
              <v:path arrowok="t"/>
            </v:shape>
            <v:shape id="_x0000_s2021" style="position:absolute;left:9548;top:7770;width:0;height:390" coordorigin="9548,7770" coordsize="0,390" path="m9548,8160r,-390e" filled="f" strokeweight=".85pt">
              <v:path arrowok="t"/>
            </v:shape>
            <v:shape id="_x0000_s2020" style="position:absolute;left:7050;top:7778;width:1260;height:0" coordorigin="7050,7778" coordsize="1260,0" path="m7050,7778r1260,e" filled="f" strokeweight=".85pt">
              <v:path arrowok="t"/>
            </v:shape>
            <v:shape id="_x0000_s2019" style="position:absolute;left:7050;top:8153;width:1260;height:0" coordorigin="7050,8153" coordsize="1260,0" path="m7050,8153r1260,e" filled="f" strokeweight=".85pt">
              <v:path arrowok="t"/>
            </v:shape>
            <v:shape id="_x0000_s2018" style="position:absolute;left:7058;top:7770;width:0;height:390" coordorigin="7058,7770" coordsize="0,390" path="m7058,8160r,-390e" filled="f" strokeweight=".85pt">
              <v:path arrowok="t"/>
            </v:shape>
            <v:shape id="_x0000_s2017" style="position:absolute;left:8303;top:7770;width:0;height:390" coordorigin="8303,7770" coordsize="0,390" path="m8303,8160r,-390e" filled="f" strokeweight=".85pt">
              <v:path arrowok="t"/>
            </v:shape>
            <v:shape id="_x0000_s2016" style="position:absolute;left:5805;top:7778;width:1260;height:0" coordorigin="5805,7778" coordsize="1260,0" path="m5805,7778r1260,e" filled="f" strokeweight=".85pt">
              <v:path arrowok="t"/>
            </v:shape>
            <v:shape id="_x0000_s2015" style="position:absolute;left:5805;top:8153;width:1260;height:0" coordorigin="5805,8153" coordsize="1260,0" path="m5805,8153r1260,e" filled="f" strokeweight=".85pt">
              <v:path arrowok="t"/>
            </v:shape>
            <v:shape id="_x0000_s2014" style="position:absolute;left:5813;top:7770;width:0;height:390" coordorigin="5813,7770" coordsize="0,390" path="m5813,8160r,-390e" filled="f" strokeweight=".85pt">
              <v:path arrowok="t"/>
            </v:shape>
            <v:shape id="_x0000_s2013" style="position:absolute;left:7058;top:7770;width:0;height:390" coordorigin="7058,7770" coordsize="0,390" path="m7058,8160r,-390e" filled="f" strokeweight=".85pt">
              <v:path arrowok="t"/>
            </v:shape>
            <v:shape id="_x0000_s2012" style="position:absolute;left:4560;top:7778;width:1260;height:0" coordorigin="4560,7778" coordsize="1260,0" path="m4560,7778r1260,e" filled="f" strokeweight=".85pt">
              <v:path arrowok="t"/>
            </v:shape>
            <v:shape id="_x0000_s2011" style="position:absolute;left:4560;top:8153;width:1260;height:0" coordorigin="4560,8153" coordsize="1260,0" path="m4560,8153r1260,e" filled="f" strokeweight=".85pt">
              <v:path arrowok="t"/>
            </v:shape>
            <v:shape id="_x0000_s2010" style="position:absolute;left:4568;top:7770;width:0;height:390" coordorigin="4568,7770" coordsize="0,390" path="m4568,8160r,-390e" filled="f" strokeweight=".85pt">
              <v:path arrowok="t"/>
            </v:shape>
            <v:shape id="_x0000_s2009" style="position:absolute;left:5813;top:7770;width:0;height:390" coordorigin="5813,7770" coordsize="0,390" path="m5813,8160r,-390e" filled="f" strokeweight=".85pt">
              <v:path arrowok="t"/>
            </v:shape>
            <v:shape id="_x0000_s2008" style="position:absolute;left:1455;top:7778;width:3120;height:0" coordorigin="1455,7778" coordsize="3120,0" path="m1455,7778r3120,e" filled="f" strokeweight=".85pt">
              <v:path arrowok="t"/>
            </v:shape>
            <v:shape id="_x0000_s2007" style="position:absolute;left:1455;top:8153;width:3120;height:0" coordorigin="1455,8153" coordsize="3120,0" path="m1455,8153r3120,e" filled="f" strokeweight=".85pt">
              <v:path arrowok="t"/>
            </v:shape>
            <v:shape id="_x0000_s2006" style="position:absolute;left:1463;top:7770;width:0;height:390" coordorigin="1463,7770" coordsize="0,390" path="m1463,8160r,-390e" filled="f" strokeweight=".85pt">
              <v:path arrowok="t"/>
            </v:shape>
            <v:shape id="_x0000_s2005" style="position:absolute;left:4568;top:7770;width:0;height:390" coordorigin="4568,7770" coordsize="0,390" path="m4568,8160r,-390e" filled="f" strokeweight=".85pt">
              <v:path arrowok="t"/>
            </v:shape>
            <v:shape id="_x0000_s2004" style="position:absolute;left:9540;top:7778;width:1260;height:0" coordorigin="9540,7778" coordsize="1260,0" path="m9540,7778r1260,e" filled="f" strokeweight=".85pt">
              <v:path arrowok="t"/>
            </v:shape>
            <v:shape id="_x0000_s2003" style="position:absolute;left:9540;top:7403;width:1260;height:0" coordorigin="9540,7403" coordsize="1260,0" path="m9540,7403r1260,e" filled="f" strokeweight=".85pt">
              <v:path arrowok="t"/>
            </v:shape>
            <v:shape id="_x0000_s2002" style="position:absolute;left:9548;top:7395;width:0;height:390" coordorigin="9548,7395" coordsize="0,390" path="m9548,7785r,-390e" filled="f" strokeweight=".85pt">
              <v:path arrowok="t"/>
            </v:shape>
            <v:shape id="_x0000_s2001" style="position:absolute;left:10793;top:7395;width:0;height:390" coordorigin="10793,7395" coordsize="0,390" path="m10793,7785r,-390e" filled="f" strokeweight=".85pt">
              <v:path arrowok="t"/>
            </v:shape>
            <v:shape id="_x0000_s2000" style="position:absolute;left:8295;top:7403;width:1260;height:0" coordorigin="8295,7403" coordsize="1260,0" path="m8295,7403r1260,e" filled="f" strokeweight=".85pt">
              <v:path arrowok="t"/>
            </v:shape>
            <v:shape id="_x0000_s1999" style="position:absolute;left:8295;top:7778;width:1260;height:0" coordorigin="8295,7778" coordsize="1260,0" path="m8295,7778r1260,e" filled="f" strokeweight=".85pt">
              <v:path arrowok="t"/>
            </v:shape>
            <v:shape id="_x0000_s1998" style="position:absolute;left:8303;top:7395;width:0;height:390" coordorigin="8303,7395" coordsize="0,390" path="m8303,7785r,-390e" filled="f" strokeweight=".85pt">
              <v:path arrowok="t"/>
            </v:shape>
            <v:shape id="_x0000_s1997" style="position:absolute;left:9548;top:7395;width:0;height:390" coordorigin="9548,7395" coordsize="0,390" path="m9548,7785r,-390e" filled="f" strokeweight=".85pt">
              <v:path arrowok="t"/>
            </v:shape>
            <v:shape id="_x0000_s1996" style="position:absolute;left:7050;top:7403;width:1260;height:0" coordorigin="7050,7403" coordsize="1260,0" path="m7050,7403r1260,e" filled="f" strokeweight=".85pt">
              <v:path arrowok="t"/>
            </v:shape>
            <v:shape id="_x0000_s1995" style="position:absolute;left:7050;top:7778;width:1260;height:0" coordorigin="7050,7778" coordsize="1260,0" path="m7050,7778r1260,e" filled="f" strokeweight=".85pt">
              <v:path arrowok="t"/>
            </v:shape>
            <v:shape id="_x0000_s1994" style="position:absolute;left:7058;top:7395;width:0;height:390" coordorigin="7058,7395" coordsize="0,390" path="m7058,7785r,-390e" filled="f" strokeweight=".85pt">
              <v:path arrowok="t"/>
            </v:shape>
            <v:shape id="_x0000_s1993" style="position:absolute;left:8303;top:7395;width:0;height:390" coordorigin="8303,7395" coordsize="0,390" path="m8303,7785r,-390e" filled="f" strokeweight=".85pt">
              <v:path arrowok="t"/>
            </v:shape>
            <v:shape id="_x0000_s1992" style="position:absolute;left:5805;top:7403;width:1260;height:0" coordorigin="5805,7403" coordsize="1260,0" path="m5805,7403r1260,e" filled="f" strokeweight=".85pt">
              <v:path arrowok="t"/>
            </v:shape>
            <v:shape id="_x0000_s1991" style="position:absolute;left:5805;top:7778;width:1260;height:0" coordorigin="5805,7778" coordsize="1260,0" path="m5805,7778r1260,e" filled="f" strokeweight=".85pt">
              <v:path arrowok="t"/>
            </v:shape>
            <v:shape id="_x0000_s1990" style="position:absolute;left:5813;top:7395;width:0;height:390" coordorigin="5813,7395" coordsize="0,390" path="m5813,7785r,-390e" filled="f" strokeweight=".85pt">
              <v:path arrowok="t"/>
            </v:shape>
            <v:shape id="_x0000_s1989" style="position:absolute;left:7058;top:7395;width:0;height:390" coordorigin="7058,7395" coordsize="0,390" path="m7058,7785r,-390e" filled="f" strokeweight=".85pt">
              <v:path arrowok="t"/>
            </v:shape>
            <v:shape id="_x0000_s1988" style="position:absolute;left:4560;top:7403;width:1260;height:0" coordorigin="4560,7403" coordsize="1260,0" path="m4560,7403r1260,e" filled="f" strokeweight=".85pt">
              <v:path arrowok="t"/>
            </v:shape>
            <v:shape id="_x0000_s1987" style="position:absolute;left:4560;top:7778;width:1260;height:0" coordorigin="4560,7778" coordsize="1260,0" path="m4560,7778r1260,e" filled="f" strokeweight=".85pt">
              <v:path arrowok="t"/>
            </v:shape>
            <v:shape id="_x0000_s1986" style="position:absolute;left:4568;top:7395;width:0;height:390" coordorigin="4568,7395" coordsize="0,390" path="m4568,7785r,-390e" filled="f" strokeweight=".85pt">
              <v:path arrowok="t"/>
            </v:shape>
            <v:shape id="_x0000_s1985" style="position:absolute;left:5813;top:7395;width:0;height:390" coordorigin="5813,7395" coordsize="0,390" path="m5813,7785r,-390e" filled="f" strokeweight=".85pt">
              <v:path arrowok="t"/>
            </v:shape>
            <v:shape id="_x0000_s1984" style="position:absolute;left:1455;top:7403;width:3120;height:0" coordorigin="1455,7403" coordsize="3120,0" path="m1455,7403r3120,e" filled="f" strokeweight=".85pt">
              <v:path arrowok="t"/>
            </v:shape>
            <v:shape id="_x0000_s1983" style="position:absolute;left:1455;top:7778;width:3120;height:0" coordorigin="1455,7778" coordsize="3120,0" path="m1455,7778r3120,e" filled="f" strokeweight=".85pt">
              <v:path arrowok="t"/>
            </v:shape>
            <v:shape id="_x0000_s1982" style="position:absolute;left:1463;top:7395;width:0;height:390" coordorigin="1463,7395" coordsize="0,390" path="m1463,7785r,-390e" filled="f" strokeweight=".85pt">
              <v:path arrowok="t"/>
            </v:shape>
            <v:shape id="_x0000_s1981" style="position:absolute;left:4568;top:7395;width:0;height:390" coordorigin="4568,7395" coordsize="0,390" path="m4568,7785r,-390e" filled="f" strokeweight=".85pt">
              <v:path arrowok="t"/>
            </v:shape>
            <v:shape id="_x0000_s1980" style="position:absolute;left:9540;top:7403;width:1260;height:0" coordorigin="9540,7403" coordsize="1260,0" path="m9540,7403r1260,e" filled="f" strokeweight=".85pt">
              <v:path arrowok="t"/>
            </v:shape>
            <v:shape id="_x0000_s1979" style="position:absolute;left:9540;top:7028;width:1260;height:0" coordorigin="9540,7028" coordsize="1260,0" path="m9540,7028r1260,e" filled="f" strokeweight=".85pt">
              <v:path arrowok="t"/>
            </v:shape>
            <v:shape id="_x0000_s1978" style="position:absolute;left:9548;top:7020;width:0;height:390" coordorigin="9548,7020" coordsize="0,390" path="m9548,7410r,-390e" filled="f" strokeweight=".85pt">
              <v:path arrowok="t"/>
            </v:shape>
            <v:shape id="_x0000_s1977" style="position:absolute;left:10793;top:7020;width:0;height:390" coordorigin="10793,7020" coordsize="0,390" path="m10793,7410r,-390e" filled="f" strokeweight=".85pt">
              <v:path arrowok="t"/>
            </v:shape>
            <v:shape id="_x0000_s1976" style="position:absolute;left:8295;top:7028;width:1260;height:0" coordorigin="8295,7028" coordsize="1260,0" path="m8295,7028r1260,e" filled="f" strokeweight=".85pt">
              <v:path arrowok="t"/>
            </v:shape>
            <v:shape id="_x0000_s1975" style="position:absolute;left:8295;top:7403;width:1260;height:0" coordorigin="8295,7403" coordsize="1260,0" path="m8295,7403r1260,e" filled="f" strokeweight=".85pt">
              <v:path arrowok="t"/>
            </v:shape>
            <v:shape id="_x0000_s1974" style="position:absolute;left:8303;top:7020;width:0;height:390" coordorigin="8303,7020" coordsize="0,390" path="m8303,7410r,-390e" filled="f" strokeweight=".85pt">
              <v:path arrowok="t"/>
            </v:shape>
            <v:shape id="_x0000_s1973" style="position:absolute;left:9548;top:7020;width:0;height:390" coordorigin="9548,7020" coordsize="0,390" path="m9548,7410r,-390e" filled="f" strokeweight=".85pt">
              <v:path arrowok="t"/>
            </v:shape>
            <v:shape id="_x0000_s1972" style="position:absolute;left:7050;top:7028;width:1260;height:0" coordorigin="7050,7028" coordsize="1260,0" path="m7050,7028r1260,e" filled="f" strokeweight=".85pt">
              <v:path arrowok="t"/>
            </v:shape>
            <v:shape id="_x0000_s1971" style="position:absolute;left:7050;top:7403;width:1260;height:0" coordorigin="7050,7403" coordsize="1260,0" path="m7050,7403r1260,e" filled="f" strokeweight=".85pt">
              <v:path arrowok="t"/>
            </v:shape>
            <v:shape id="_x0000_s1970" style="position:absolute;left:7058;top:7020;width:0;height:390" coordorigin="7058,7020" coordsize="0,390" path="m7058,7410r,-390e" filled="f" strokeweight=".85pt">
              <v:path arrowok="t"/>
            </v:shape>
            <v:shape id="_x0000_s1969" style="position:absolute;left:8303;top:7020;width:0;height:390" coordorigin="8303,7020" coordsize="0,390" path="m8303,7410r,-390e" filled="f" strokeweight=".85pt">
              <v:path arrowok="t"/>
            </v:shape>
            <v:shape id="_x0000_s1968" style="position:absolute;left:5805;top:7028;width:1260;height:0" coordorigin="5805,7028" coordsize="1260,0" path="m5805,7028r1260,e" filled="f" strokeweight=".85pt">
              <v:path arrowok="t"/>
            </v:shape>
            <v:shape id="_x0000_s1967" style="position:absolute;left:5805;top:7403;width:1260;height:0" coordorigin="5805,7403" coordsize="1260,0" path="m5805,7403r1260,e" filled="f" strokeweight=".85pt">
              <v:path arrowok="t"/>
            </v:shape>
            <v:shape id="_x0000_s1966" style="position:absolute;left:5813;top:7020;width:0;height:390" coordorigin="5813,7020" coordsize="0,390" path="m5813,7410r,-390e" filled="f" strokeweight=".85pt">
              <v:path arrowok="t"/>
            </v:shape>
            <v:shape id="_x0000_s1965" style="position:absolute;left:7058;top:7020;width:0;height:390" coordorigin="7058,7020" coordsize="0,390" path="m7058,7410r,-390e" filled="f" strokeweight=".85pt">
              <v:path arrowok="t"/>
            </v:shape>
            <v:shape id="_x0000_s1964" style="position:absolute;left:4560;top:7028;width:1260;height:0" coordorigin="4560,7028" coordsize="1260,0" path="m4560,7028r1260,e" filled="f" strokeweight=".85pt">
              <v:path arrowok="t"/>
            </v:shape>
            <v:shape id="_x0000_s1963" style="position:absolute;left:4560;top:7403;width:1260;height:0" coordorigin="4560,7403" coordsize="1260,0" path="m4560,7403r1260,e" filled="f" strokeweight=".85pt">
              <v:path arrowok="t"/>
            </v:shape>
            <v:shape id="_x0000_s1962" style="position:absolute;left:4568;top:7020;width:0;height:390" coordorigin="4568,7020" coordsize="0,390" path="m4568,7410r,-390e" filled="f" strokeweight=".85pt">
              <v:path arrowok="t"/>
            </v:shape>
            <v:shape id="_x0000_s1961" style="position:absolute;left:5813;top:7020;width:0;height:390" coordorigin="5813,7020" coordsize="0,390" path="m5813,7410r,-390e" filled="f" strokeweight=".85pt">
              <v:path arrowok="t"/>
            </v:shape>
            <v:shape id="_x0000_s1960" style="position:absolute;left:1455;top:7028;width:3120;height:0" coordorigin="1455,7028" coordsize="3120,0" path="m1455,7028r3120,e" filled="f" strokeweight=".85pt">
              <v:path arrowok="t"/>
            </v:shape>
            <v:shape id="_x0000_s1959" style="position:absolute;left:1455;top:7403;width:3120;height:0" coordorigin="1455,7403" coordsize="3120,0" path="m1455,7403r3120,e" filled="f" strokeweight=".85pt">
              <v:path arrowok="t"/>
            </v:shape>
            <v:shape id="_x0000_s1958" style="position:absolute;left:1463;top:7020;width:0;height:390" coordorigin="1463,7020" coordsize="0,390" path="m1463,7410r,-390e" filled="f" strokeweight=".85pt">
              <v:path arrowok="t"/>
            </v:shape>
            <v:shape id="_x0000_s1957" style="position:absolute;left:4568;top:7020;width:0;height:390" coordorigin="4568,7020" coordsize="0,390" path="m4568,7410r,-390e" filled="f" strokeweight=".85pt">
              <v:path arrowok="t"/>
            </v:shape>
            <v:shape id="_x0000_s1956" style="position:absolute;left:9540;top:7028;width:1260;height:0" coordorigin="9540,7028" coordsize="1260,0" path="m9540,7028r1260,e" filled="f" strokeweight=".85pt">
              <v:path arrowok="t"/>
            </v:shape>
            <v:shape id="_x0000_s1955" style="position:absolute;left:9540;top:6383;width:1260;height:0" coordorigin="9540,6383" coordsize="1260,0" path="m9540,6383r1260,e" filled="f" strokeweight=".85pt">
              <v:path arrowok="t"/>
            </v:shape>
            <v:shape id="_x0000_s1954" style="position:absolute;left:9548;top:6375;width:0;height:660" coordorigin="9548,6375" coordsize="0,660" path="m9548,7035r,-660e" filled="f" strokeweight=".85pt">
              <v:path arrowok="t"/>
            </v:shape>
            <v:shape id="_x0000_s1953" style="position:absolute;left:10793;top:6375;width:0;height:660" coordorigin="10793,6375" coordsize="0,660" path="m10793,7035r,-660e" filled="f" strokeweight=".85pt">
              <v:path arrowok="t"/>
            </v:shape>
            <v:shape id="_x0000_s1952" style="position:absolute;left:8295;top:6383;width:1260;height:0" coordorigin="8295,6383" coordsize="1260,0" path="m8295,6383r1260,e" filled="f" strokeweight=".85pt">
              <v:path arrowok="t"/>
            </v:shape>
            <v:shape id="_x0000_s1951" style="position:absolute;left:8295;top:7028;width:1260;height:0" coordorigin="8295,7028" coordsize="1260,0" path="m8295,7028r1260,e" filled="f" strokeweight=".85pt">
              <v:path arrowok="t"/>
            </v:shape>
            <v:shape id="_x0000_s1950" style="position:absolute;left:8303;top:6375;width:0;height:660" coordorigin="8303,6375" coordsize="0,660" path="m8303,7035r,-660e" filled="f" strokeweight=".85pt">
              <v:path arrowok="t"/>
            </v:shape>
            <v:shape id="_x0000_s1949" style="position:absolute;left:9548;top:6375;width:0;height:660" coordorigin="9548,6375" coordsize="0,660" path="m9548,7035r,-660e" filled="f" strokeweight=".85pt">
              <v:path arrowok="t"/>
            </v:shape>
            <v:shape id="_x0000_s1948" style="position:absolute;left:7050;top:6383;width:1260;height:0" coordorigin="7050,6383" coordsize="1260,0" path="m7050,6383r1260,e" filled="f" strokeweight=".85pt">
              <v:path arrowok="t"/>
            </v:shape>
            <v:shape id="_x0000_s1947" style="position:absolute;left:7050;top:7028;width:1260;height:0" coordorigin="7050,7028" coordsize="1260,0" path="m7050,7028r1260,e" filled="f" strokeweight=".85pt">
              <v:path arrowok="t"/>
            </v:shape>
            <v:shape id="_x0000_s1946" style="position:absolute;left:7058;top:6375;width:0;height:660" coordorigin="7058,6375" coordsize="0,660" path="m7058,7035r,-660e" filled="f" strokeweight=".85pt">
              <v:path arrowok="t"/>
            </v:shape>
            <v:shape id="_x0000_s1945" style="position:absolute;left:8303;top:6375;width:0;height:660" coordorigin="8303,6375" coordsize="0,660" path="m8303,7035r,-660e" filled="f" strokeweight=".85pt">
              <v:path arrowok="t"/>
            </v:shape>
            <v:shape id="_x0000_s1944" style="position:absolute;left:5805;top:6383;width:1260;height:0" coordorigin="5805,6383" coordsize="1260,0" path="m5805,6383r1260,e" filled="f" strokeweight=".85pt">
              <v:path arrowok="t"/>
            </v:shape>
            <v:shape id="_x0000_s1943" style="position:absolute;left:5805;top:7028;width:1260;height:0" coordorigin="5805,7028" coordsize="1260,0" path="m5805,7028r1260,e" filled="f" strokeweight=".85pt">
              <v:path arrowok="t"/>
            </v:shape>
            <v:shape id="_x0000_s1942" style="position:absolute;left:5813;top:6375;width:0;height:660" coordorigin="5813,6375" coordsize="0,660" path="m5813,7035r,-660e" filled="f" strokeweight=".85pt">
              <v:path arrowok="t"/>
            </v:shape>
            <v:shape id="_x0000_s1941" style="position:absolute;left:7058;top:6375;width:0;height:660" coordorigin="7058,6375" coordsize="0,660" path="m7058,7035r,-660e" filled="f" strokeweight=".85pt">
              <v:path arrowok="t"/>
            </v:shape>
            <v:shape id="_x0000_s1940" style="position:absolute;left:4560;top:6383;width:1260;height:0" coordorigin="4560,6383" coordsize="1260,0" path="m4560,6383r1260,e" filled="f" strokeweight=".85pt">
              <v:path arrowok="t"/>
            </v:shape>
            <v:shape id="_x0000_s1939" style="position:absolute;left:4560;top:7028;width:1260;height:0" coordorigin="4560,7028" coordsize="1260,0" path="m4560,7028r1260,e" filled="f" strokeweight=".85pt">
              <v:path arrowok="t"/>
            </v:shape>
            <v:shape id="_x0000_s1938" style="position:absolute;left:4568;top:6375;width:0;height:660" coordorigin="4568,6375" coordsize="0,660" path="m4568,7035r,-660e" filled="f" strokeweight=".85pt">
              <v:path arrowok="t"/>
            </v:shape>
            <v:shape id="_x0000_s1937" style="position:absolute;left:5813;top:6375;width:0;height:660" coordorigin="5813,6375" coordsize="0,660" path="m5813,7035r,-660e" filled="f" strokeweight=".85pt">
              <v:path arrowok="t"/>
            </v:shape>
            <v:shape id="_x0000_s1936" style="position:absolute;left:1455;top:6383;width:3120;height:0" coordorigin="1455,6383" coordsize="3120,0" path="m1455,6383r3120,e" filled="f" strokeweight=".85pt">
              <v:path arrowok="t"/>
            </v:shape>
            <v:shape id="_x0000_s1935" style="position:absolute;left:1455;top:7028;width:3120;height:0" coordorigin="1455,7028" coordsize="3120,0" path="m1455,7028r3120,e" filled="f" strokeweight=".85pt">
              <v:path arrowok="t"/>
            </v:shape>
            <v:shape id="_x0000_s1934" style="position:absolute;left:1463;top:6375;width:0;height:660" coordorigin="1463,6375" coordsize="0,660" path="m1463,7035r,-660e" filled="f" strokeweight=".85pt">
              <v:path arrowok="t"/>
            </v:shape>
            <v:shape id="_x0000_s1933" style="position:absolute;left:4568;top:6375;width:0;height:660" coordorigin="4568,6375" coordsize="0,660" path="m4568,7035r,-660e" filled="f" strokeweight=".85pt">
              <v:path arrowok="t"/>
            </v:shape>
            <v:shape id="_x0000_s1932" style="position:absolute;left:9540;top:6383;width:1260;height:0" coordorigin="9540,6383" coordsize="1260,0" path="m9540,6383r1260,e" filled="f" strokeweight=".85pt">
              <v:path arrowok="t"/>
            </v:shape>
            <v:shape id="_x0000_s1931" style="position:absolute;left:9540;top:6008;width:1260;height:0" coordorigin="9540,6008" coordsize="1260,0" path="m9540,6008r1260,e" filled="f" strokeweight=".85pt">
              <v:path arrowok="t"/>
            </v:shape>
            <v:shape id="_x0000_s1930" style="position:absolute;left:9548;top:6000;width:0;height:390" coordorigin="9548,6000" coordsize="0,390" path="m9548,6390r,-390e" filled="f" strokeweight=".85pt">
              <v:path arrowok="t"/>
            </v:shape>
            <v:shape id="_x0000_s1929" style="position:absolute;left:10793;top:6000;width:0;height:390" coordorigin="10793,6000" coordsize="0,390" path="m10793,6390r,-390e" filled="f" strokeweight=".85pt">
              <v:path arrowok="t"/>
            </v:shape>
            <v:shape id="_x0000_s1928" style="position:absolute;left:8295;top:6008;width:1260;height:0" coordorigin="8295,6008" coordsize="1260,0" path="m8295,6008r1260,e" filled="f" strokeweight=".85pt">
              <v:path arrowok="t"/>
            </v:shape>
            <v:shape id="_x0000_s1927" style="position:absolute;left:8295;top:6383;width:1260;height:0" coordorigin="8295,6383" coordsize="1260,0" path="m8295,6383r1260,e" filled="f" strokeweight=".85pt">
              <v:path arrowok="t"/>
            </v:shape>
            <v:shape id="_x0000_s1926" style="position:absolute;left:8303;top:6000;width:0;height:390" coordorigin="8303,6000" coordsize="0,390" path="m8303,6390r,-390e" filled="f" strokeweight=".85pt">
              <v:path arrowok="t"/>
            </v:shape>
            <v:shape id="_x0000_s1925" style="position:absolute;left:9548;top:6000;width:0;height:390" coordorigin="9548,6000" coordsize="0,390" path="m9548,6390r,-390e" filled="f" strokeweight=".85pt">
              <v:path arrowok="t"/>
            </v:shape>
            <v:shape id="_x0000_s1924" style="position:absolute;left:7050;top:6008;width:1260;height:0" coordorigin="7050,6008" coordsize="1260,0" path="m7050,6008r1260,e" filled="f" strokeweight=".85pt">
              <v:path arrowok="t"/>
            </v:shape>
            <v:shape id="_x0000_s1923" style="position:absolute;left:7050;top:6383;width:1260;height:0" coordorigin="7050,6383" coordsize="1260,0" path="m7050,6383r1260,e" filled="f" strokeweight=".85pt">
              <v:path arrowok="t"/>
            </v:shape>
            <v:shape id="_x0000_s1922" style="position:absolute;left:7058;top:6000;width:0;height:390" coordorigin="7058,6000" coordsize="0,390" path="m7058,6390r,-390e" filled="f" strokeweight=".85pt">
              <v:path arrowok="t"/>
            </v:shape>
            <v:shape id="_x0000_s1921" style="position:absolute;left:8303;top:6000;width:0;height:390" coordorigin="8303,6000" coordsize="0,390" path="m8303,6390r,-390e" filled="f" strokeweight=".85pt">
              <v:path arrowok="t"/>
            </v:shape>
            <v:shape id="_x0000_s1920" style="position:absolute;left:5805;top:6008;width:1260;height:0" coordorigin="5805,6008" coordsize="1260,0" path="m5805,6008r1260,e" filled="f" strokeweight=".85pt">
              <v:path arrowok="t"/>
            </v:shape>
            <v:shape id="_x0000_s1919" style="position:absolute;left:5805;top:6383;width:1260;height:0" coordorigin="5805,6383" coordsize="1260,0" path="m5805,6383r1260,e" filled="f" strokeweight=".85pt">
              <v:path arrowok="t"/>
            </v:shape>
            <v:shape id="_x0000_s1918" style="position:absolute;left:5813;top:6000;width:0;height:390" coordorigin="5813,6000" coordsize="0,390" path="m5813,6390r,-390e" filled="f" strokeweight=".85pt">
              <v:path arrowok="t"/>
            </v:shape>
            <v:shape id="_x0000_s1917" style="position:absolute;left:7058;top:6000;width:0;height:390" coordorigin="7058,6000" coordsize="0,390" path="m7058,6390r,-390e" filled="f" strokeweight=".85pt">
              <v:path arrowok="t"/>
            </v:shape>
            <v:shape id="_x0000_s1916" style="position:absolute;left:4560;top:6008;width:1260;height:0" coordorigin="4560,6008" coordsize="1260,0" path="m4560,6008r1260,e" filled="f" strokeweight=".85pt">
              <v:path arrowok="t"/>
            </v:shape>
            <v:shape id="_x0000_s1915" style="position:absolute;left:4560;top:6383;width:1260;height:0" coordorigin="4560,6383" coordsize="1260,0" path="m4560,6383r1260,e" filled="f" strokeweight=".85pt">
              <v:path arrowok="t"/>
            </v:shape>
            <v:shape id="_x0000_s1914" style="position:absolute;left:4568;top:6000;width:0;height:390" coordorigin="4568,6000" coordsize="0,390" path="m4568,6390r,-390e" filled="f" strokeweight=".85pt">
              <v:path arrowok="t"/>
            </v:shape>
            <v:shape id="_x0000_s1913" style="position:absolute;left:5813;top:6000;width:0;height:390" coordorigin="5813,6000" coordsize="0,390" path="m5813,6390r,-390e" filled="f" strokeweight=".85pt">
              <v:path arrowok="t"/>
            </v:shape>
            <v:shape id="_x0000_s1912" style="position:absolute;left:1455;top:6008;width:3120;height:0" coordorigin="1455,6008" coordsize="3120,0" path="m1455,6008r3120,e" filled="f" strokeweight=".85pt">
              <v:path arrowok="t"/>
            </v:shape>
            <v:shape id="_x0000_s1911" style="position:absolute;left:1455;top:6383;width:3120;height:0" coordorigin="1455,6383" coordsize="3120,0" path="m1455,6383r3120,e" filled="f" strokeweight=".85pt">
              <v:path arrowok="t"/>
            </v:shape>
            <v:shape id="_x0000_s1910" style="position:absolute;left:1463;top:6000;width:0;height:390" coordorigin="1463,6000" coordsize="0,390" path="m1463,6390r,-390e" filled="f" strokeweight=".85pt">
              <v:path arrowok="t"/>
            </v:shape>
            <v:shape id="_x0000_s1909" style="position:absolute;left:4568;top:6000;width:0;height:390" coordorigin="4568,6000" coordsize="0,390" path="m4568,6390r,-390e" filled="f" strokeweight=".85pt">
              <v:path arrowok="t"/>
            </v:shape>
            <v:shape id="_x0000_s1908" style="position:absolute;left:1455;top:6008;width:9345;height:0" coordorigin="1455,6008" coordsize="9345,0" path="m1455,6008r9345,e" filled="f" strokeweight=".85pt">
              <v:path arrowok="t"/>
            </v:shape>
            <v:shape id="_x0000_s1907" style="position:absolute;left:1455;top:5633;width:9345;height:0" coordorigin="1455,5633" coordsize="9345,0" path="m1455,5633r9345,e" filled="f" strokeweight=".85pt">
              <v:path arrowok="t"/>
            </v:shape>
            <v:shape id="_x0000_s1906" style="position:absolute;left:1463;top:5625;width:0;height:390" coordorigin="1463,5625" coordsize="0,390" path="m1463,6015r,-390e" filled="f" strokeweight=".85pt">
              <v:path arrowok="t"/>
            </v:shape>
            <v:shape id="_x0000_s1905" style="position:absolute;left:10793;top:5625;width:0;height:390" coordorigin="10793,5625" coordsize="0,390" path="m10793,6015r,-390e" filled="f" strokeweight=".85pt">
              <v:path arrowok="t"/>
            </v:shape>
            <v:shape id="_x0000_s1904" style="position:absolute;left:9540;top:5633;width:1260;height:0" coordorigin="9540,5633" coordsize="1260,0" path="m9540,5633r1260,e" filled="f" strokeweight=".85pt">
              <v:path arrowok="t"/>
            </v:shape>
            <v:shape id="_x0000_s1903" style="position:absolute;left:9540;top:5258;width:1260;height:0" coordorigin="9540,5258" coordsize="1260,0" path="m9540,5258r1260,e" filled="f" strokeweight=".85pt">
              <v:path arrowok="t"/>
            </v:shape>
            <v:shape id="_x0000_s1902" style="position:absolute;left:9548;top:5250;width:0;height:390" coordorigin="9548,5250" coordsize="0,390" path="m9548,5640r,-390e" filled="f" strokecolor="#ccc" strokeweight=".85pt">
              <v:path arrowok="t"/>
            </v:shape>
            <v:shape id="_x0000_s1901" style="position:absolute;left:10793;top:5250;width:0;height:390" coordorigin="10793,5250" coordsize="0,390" path="m10793,5640r,-390e" filled="f" strokeweight=".85pt">
              <v:path arrowok="t"/>
            </v:shape>
            <v:shape id="_x0000_s1900" style="position:absolute;left:8295;top:5258;width:1260;height:0" coordorigin="8295,5258" coordsize="1260,0" path="m8295,5258r1260,e" filled="f" strokeweight=".85pt">
              <v:path arrowok="t"/>
            </v:shape>
            <v:shape id="_x0000_s1899" style="position:absolute;left:8295;top:5633;width:1260;height:0" coordorigin="8295,5633" coordsize="1260,0" path="m8295,5633r1260,e" filled="f" strokeweight=".85pt">
              <v:path arrowok="t"/>
            </v:shape>
            <v:shape id="_x0000_s1898" style="position:absolute;left:8303;top:5250;width:0;height:390" coordorigin="8303,5250" coordsize="0,390" path="m8303,5640r,-390e" filled="f" strokeweight=".85pt">
              <v:path arrowok="t"/>
            </v:shape>
            <v:shape id="_x0000_s1897" style="position:absolute;left:9548;top:5250;width:0;height:390" coordorigin="9548,5250" coordsize="0,390" path="m9548,5640r,-390e" filled="f" strokecolor="#ccc" strokeweight=".85pt">
              <v:path arrowok="t"/>
            </v:shape>
            <v:shape id="_x0000_s1896" style="position:absolute;left:7050;top:5258;width:1260;height:0" coordorigin="7050,5258" coordsize="1260,0" path="m7050,5258r1260,e" filled="f" strokeweight=".85pt">
              <v:path arrowok="t"/>
            </v:shape>
            <v:shape id="_x0000_s1895" style="position:absolute;left:7050;top:5633;width:1260;height:0" coordorigin="7050,5633" coordsize="1260,0" path="m7050,5633r1260,e" filled="f" strokeweight=".85pt">
              <v:path arrowok="t"/>
            </v:shape>
            <v:shape id="_x0000_s1894" style="position:absolute;left:7058;top:5250;width:0;height:390" coordorigin="7058,5250" coordsize="0,390" path="m7058,5640r,-390e" filled="f" strokecolor="#ccc" strokeweight=".85pt">
              <v:path arrowok="t"/>
            </v:shape>
            <v:shape id="_x0000_s1893" style="position:absolute;left:8303;top:5250;width:0;height:390" coordorigin="8303,5250" coordsize="0,390" path="m8303,5640r,-390e" filled="f" strokeweight=".85pt">
              <v:path arrowok="t"/>
            </v:shape>
            <v:shape id="_x0000_s1892" style="position:absolute;left:5805;top:5258;width:1260;height:0" coordorigin="5805,5258" coordsize="1260,0" path="m5805,5258r1260,e" filled="f" strokeweight=".85pt">
              <v:path arrowok="t"/>
            </v:shape>
            <v:shape id="_x0000_s1891" style="position:absolute;left:5805;top:5633;width:1260;height:0" coordorigin="5805,5633" coordsize="1260,0" path="m5805,5633r1260,e" filled="f" strokeweight=".85pt">
              <v:path arrowok="t"/>
            </v:shape>
            <v:shape id="_x0000_s1890" style="position:absolute;left:5813;top:5250;width:0;height:390" coordorigin="5813,5250" coordsize="0,390" path="m5813,5640r,-390e" filled="f" strokecolor="#ccc" strokeweight=".85pt">
              <v:path arrowok="t"/>
            </v:shape>
            <v:shape id="_x0000_s1889" style="position:absolute;left:7058;top:5250;width:0;height:390" coordorigin="7058,5250" coordsize="0,390" path="m7058,5640r,-390e" filled="f" strokecolor="#ccc" strokeweight=".85pt">
              <v:path arrowok="t"/>
            </v:shape>
            <v:shape id="_x0000_s1888" style="position:absolute;left:4560;top:5258;width:1260;height:0" coordorigin="4560,5258" coordsize="1260,0" path="m4560,5258r1260,e" filled="f" strokeweight=".85pt">
              <v:path arrowok="t"/>
            </v:shape>
            <v:shape id="_x0000_s1887" style="position:absolute;left:4560;top:5633;width:1260;height:0" coordorigin="4560,5633" coordsize="1260,0" path="m4560,5633r1260,e" filled="f" strokeweight=".85pt">
              <v:path arrowok="t"/>
            </v:shape>
            <v:shape id="_x0000_s1886" style="position:absolute;left:4568;top:5250;width:0;height:390" coordorigin="4568,5250" coordsize="0,390" path="m4568,5640r,-390e" filled="f" strokeweight=".85pt">
              <v:path arrowok="t"/>
            </v:shape>
            <v:shape id="_x0000_s1885" style="position:absolute;left:5813;top:5250;width:0;height:390" coordorigin="5813,5250" coordsize="0,390" path="m5813,5640r,-390e" filled="f" strokecolor="#ccc" strokeweight=".85pt">
              <v:path arrowok="t"/>
            </v:shape>
            <v:shape id="_x0000_s1884" style="position:absolute;left:1455;top:5258;width:3120;height:0" coordorigin="1455,5258" coordsize="3120,0" path="m1455,5258r3120,e" filled="f" strokeweight=".85pt">
              <v:path arrowok="t"/>
            </v:shape>
            <v:shape id="_x0000_s1883" style="position:absolute;left:1455;top:5633;width:3120;height:0" coordorigin="1455,5633" coordsize="3120,0" path="m1455,5633r3120,e" filled="f" strokeweight=".85pt">
              <v:path arrowok="t"/>
            </v:shape>
            <v:shape id="_x0000_s1882" style="position:absolute;left:1463;top:5250;width:0;height:390" coordorigin="1463,5250" coordsize="0,390" path="m1463,5640r,-390e" filled="f" strokeweight=".85pt">
              <v:path arrowok="t"/>
            </v:shape>
            <v:shape id="_x0000_s1881" style="position:absolute;left:4568;top:5250;width:0;height:390" coordorigin="4568,5250" coordsize="0,390" path="m4568,5640r,-390e" filled="f" strokeweight=".85pt">
              <v:path arrowok="t"/>
            </v:shape>
            <v:shape id="_x0000_s1880" style="position:absolute;left:9540;top:5258;width:1260;height:0" coordorigin="9540,5258" coordsize="1260,0" path="m9540,5258r1260,e" filled="f" strokeweight=".85pt">
              <v:path arrowok="t"/>
            </v:shape>
            <v:shape id="_x0000_s1879" style="position:absolute;left:9540;top:4883;width:1260;height:0" coordorigin="9540,4883" coordsize="1260,0" path="m9540,4883r1260,e" filled="f" strokeweight=".85pt">
              <v:path arrowok="t"/>
            </v:shape>
            <v:shape id="_x0000_s1878" style="position:absolute;left:9548;top:4875;width:0;height:390" coordorigin="9548,4875" coordsize="0,390" path="m9548,5265r,-390e" filled="f" strokeweight=".85pt">
              <v:path arrowok="t"/>
            </v:shape>
            <v:shape id="_x0000_s1877" style="position:absolute;left:10793;top:4875;width:0;height:390" coordorigin="10793,4875" coordsize="0,390" path="m10793,5265r,-390e" filled="f" strokeweight=".85pt">
              <v:path arrowok="t"/>
            </v:shape>
            <v:shape id="_x0000_s1876" style="position:absolute;left:8295;top:4883;width:1260;height:0" coordorigin="8295,4883" coordsize="1260,0" path="m8295,4883r1260,e" filled="f" strokeweight=".85pt">
              <v:path arrowok="t"/>
            </v:shape>
            <v:shape id="_x0000_s1875" style="position:absolute;left:8295;top:5258;width:1260;height:0" coordorigin="8295,5258" coordsize="1260,0" path="m8295,5258r1260,e" filled="f" strokeweight=".85pt">
              <v:path arrowok="t"/>
            </v:shape>
            <v:shape id="_x0000_s1874" style="position:absolute;left:8303;top:4875;width:0;height:390" coordorigin="8303,4875" coordsize="0,390" path="m8303,5265r,-390e" filled="f" strokeweight=".85pt">
              <v:path arrowok="t"/>
            </v:shape>
            <v:shape id="_x0000_s1873" style="position:absolute;left:9548;top:4875;width:0;height:390" coordorigin="9548,4875" coordsize="0,390" path="m9548,5265r,-390e" filled="f" strokeweight=".85pt">
              <v:path arrowok="t"/>
            </v:shape>
            <v:shape id="_x0000_s1872" style="position:absolute;left:7050;top:4883;width:1260;height:0" coordorigin="7050,4883" coordsize="1260,0" path="m7050,4883r1260,e" filled="f" strokeweight=".85pt">
              <v:path arrowok="t"/>
            </v:shape>
            <v:shape id="_x0000_s1871" style="position:absolute;left:7050;top:5258;width:1260;height:0" coordorigin="7050,5258" coordsize="1260,0" path="m7050,5258r1260,e" filled="f" strokeweight=".85pt">
              <v:path arrowok="t"/>
            </v:shape>
            <v:shape id="_x0000_s1870" style="position:absolute;left:7058;top:4875;width:0;height:390" coordorigin="7058,4875" coordsize="0,390" path="m7058,5265r,-390e" filled="f" strokeweight=".85pt">
              <v:path arrowok="t"/>
            </v:shape>
            <v:shape id="_x0000_s1869" style="position:absolute;left:8303;top:4875;width:0;height:390" coordorigin="8303,4875" coordsize="0,390" path="m8303,5265r,-390e" filled="f" strokeweight=".85pt">
              <v:path arrowok="t"/>
            </v:shape>
            <v:shape id="_x0000_s1868" style="position:absolute;left:5805;top:4883;width:1260;height:0" coordorigin="5805,4883" coordsize="1260,0" path="m5805,4883r1260,e" filled="f" strokeweight=".85pt">
              <v:path arrowok="t"/>
            </v:shape>
            <v:shape id="_x0000_s1867" style="position:absolute;left:5805;top:5258;width:1260;height:0" coordorigin="5805,5258" coordsize="1260,0" path="m5805,5258r1260,e" filled="f" strokeweight=".85pt">
              <v:path arrowok="t"/>
            </v:shape>
            <v:shape id="_x0000_s1866" style="position:absolute;left:5813;top:4875;width:0;height:390" coordorigin="5813,4875" coordsize="0,390" path="m5813,5265r,-390e" filled="f" strokeweight=".85pt">
              <v:path arrowok="t"/>
            </v:shape>
            <v:shape id="_x0000_s1865" style="position:absolute;left:7058;top:4875;width:0;height:390" coordorigin="7058,4875" coordsize="0,390" path="m7058,5265r,-390e" filled="f" strokeweight=".85pt">
              <v:path arrowok="t"/>
            </v:shape>
            <v:shape id="_x0000_s1864" style="position:absolute;left:4560;top:4883;width:1260;height:0" coordorigin="4560,4883" coordsize="1260,0" path="m4560,4883r1260,e" filled="f" strokeweight=".85pt">
              <v:path arrowok="t"/>
            </v:shape>
            <v:shape id="_x0000_s1863" style="position:absolute;left:4560;top:5258;width:1260;height:0" coordorigin="4560,5258" coordsize="1260,0" path="m4560,5258r1260,e" filled="f" strokeweight=".85pt">
              <v:path arrowok="t"/>
            </v:shape>
            <v:shape id="_x0000_s1862" style="position:absolute;left:4568;top:4875;width:0;height:390" coordorigin="4568,4875" coordsize="0,390" path="m4568,5265r,-390e" filled="f" strokeweight=".85pt">
              <v:path arrowok="t"/>
            </v:shape>
            <v:shape id="_x0000_s1861" style="position:absolute;left:5813;top:4875;width:0;height:390" coordorigin="5813,4875" coordsize="0,390" path="m5813,5265r,-390e" filled="f" strokeweight=".85pt">
              <v:path arrowok="t"/>
            </v:shape>
            <v:shape id="_x0000_s1860" style="position:absolute;left:1455;top:4883;width:3120;height:0" coordorigin="1455,4883" coordsize="3120,0" path="m1455,4883r3120,e" filled="f" strokeweight=".85pt">
              <v:path arrowok="t"/>
            </v:shape>
            <v:shape id="_x0000_s1859" style="position:absolute;left:1455;top:5258;width:3120;height:0" coordorigin="1455,5258" coordsize="3120,0" path="m1455,5258r3120,e" filled="f" strokeweight=".85pt">
              <v:path arrowok="t"/>
            </v:shape>
            <v:shape id="_x0000_s1858" style="position:absolute;left:1463;top:4875;width:0;height:390" coordorigin="1463,4875" coordsize="0,390" path="m1463,5265r,-390e" filled="f" strokeweight=".85pt">
              <v:path arrowok="t"/>
            </v:shape>
            <v:shape id="_x0000_s1857" style="position:absolute;left:4568;top:4875;width:0;height:390" coordorigin="4568,4875" coordsize="0,390" path="m4568,5265r,-390e" filled="f" strokeweight=".85pt">
              <v:path arrowok="t"/>
            </v:shape>
            <v:shape id="_x0000_s1856" style="position:absolute;left:9540;top:4883;width:1260;height:0" coordorigin="9540,4883" coordsize="1260,0" path="m9540,4883r1260,e" filled="f" strokeweight=".85pt">
              <v:path arrowok="t"/>
            </v:shape>
            <v:shape id="_x0000_s1855" style="position:absolute;left:9540;top:4238;width:1260;height:0" coordorigin="9540,4238" coordsize="1260,0" path="m9540,4238r1260,e" filled="f" strokeweight=".85pt">
              <v:path arrowok="t"/>
            </v:shape>
            <v:shape id="_x0000_s1854" style="position:absolute;left:9548;top:4230;width:0;height:660" coordorigin="9548,4230" coordsize="0,660" path="m9548,4890r,-660e" filled="f" strokeweight=".85pt">
              <v:path arrowok="t"/>
            </v:shape>
            <v:shape id="_x0000_s1853" style="position:absolute;left:10793;top:4230;width:0;height:660" coordorigin="10793,4230" coordsize="0,660" path="m10793,4890r,-660e" filled="f" strokeweight=".85pt">
              <v:path arrowok="t"/>
            </v:shape>
            <v:shape id="_x0000_s1852" style="position:absolute;left:8295;top:4238;width:1260;height:0" coordorigin="8295,4238" coordsize="1260,0" path="m8295,4238r1260,e" filled="f" strokeweight=".85pt">
              <v:path arrowok="t"/>
            </v:shape>
            <v:shape id="_x0000_s1851" style="position:absolute;left:8295;top:4883;width:1260;height:0" coordorigin="8295,4883" coordsize="1260,0" path="m8295,4883r1260,e" filled="f" strokeweight=".85pt">
              <v:path arrowok="t"/>
            </v:shape>
            <v:shape id="_x0000_s1850" style="position:absolute;left:8303;top:4230;width:0;height:660" coordorigin="8303,4230" coordsize="0,660" path="m8303,4890r,-660e" filled="f" strokeweight=".85pt">
              <v:path arrowok="t"/>
            </v:shape>
            <v:shape id="_x0000_s1849" style="position:absolute;left:9548;top:4230;width:0;height:660" coordorigin="9548,4230" coordsize="0,660" path="m9548,4890r,-660e" filled="f" strokeweight=".85pt">
              <v:path arrowok="t"/>
            </v:shape>
            <v:shape id="_x0000_s1848" style="position:absolute;left:7050;top:4238;width:1260;height:0" coordorigin="7050,4238" coordsize="1260,0" path="m7050,4238r1260,e" filled="f" strokeweight=".85pt">
              <v:path arrowok="t"/>
            </v:shape>
            <v:shape id="_x0000_s1847" style="position:absolute;left:7050;top:4883;width:1260;height:0" coordorigin="7050,4883" coordsize="1260,0" path="m7050,4883r1260,e" filled="f" strokeweight=".85pt">
              <v:path arrowok="t"/>
            </v:shape>
            <v:shape id="_x0000_s1846" style="position:absolute;left:7058;top:4230;width:0;height:660" coordorigin="7058,4230" coordsize="0,660" path="m7058,4890r,-660e" filled="f" strokeweight=".85pt">
              <v:path arrowok="t"/>
            </v:shape>
            <v:shape id="_x0000_s1845" style="position:absolute;left:8303;top:4230;width:0;height:660" coordorigin="8303,4230" coordsize="0,660" path="m8303,4890r,-660e" filled="f" strokeweight=".85pt">
              <v:path arrowok="t"/>
            </v:shape>
            <v:shape id="_x0000_s1844" style="position:absolute;left:5805;top:4238;width:1260;height:0" coordorigin="5805,4238" coordsize="1260,0" path="m5805,4238r1260,e" filled="f" strokeweight=".85pt">
              <v:path arrowok="t"/>
            </v:shape>
            <v:shape id="_x0000_s1843" style="position:absolute;left:5805;top:4883;width:1260;height:0" coordorigin="5805,4883" coordsize="1260,0" path="m5805,4883r1260,e" filled="f" strokeweight=".85pt">
              <v:path arrowok="t"/>
            </v:shape>
            <v:shape id="_x0000_s1842" style="position:absolute;left:5813;top:4230;width:0;height:660" coordorigin="5813,4230" coordsize="0,660" path="m5813,4890r,-660e" filled="f" strokeweight=".85pt">
              <v:path arrowok="t"/>
            </v:shape>
            <v:shape id="_x0000_s1841" style="position:absolute;left:7058;top:4230;width:0;height:660" coordorigin="7058,4230" coordsize="0,660" path="m7058,4890r,-660e" filled="f" strokeweight=".85pt">
              <v:path arrowok="t"/>
            </v:shape>
            <v:shape id="_x0000_s1840" style="position:absolute;left:4560;top:4238;width:1260;height:0" coordorigin="4560,4238" coordsize="1260,0" path="m4560,4238r1260,e" filled="f" strokeweight=".85pt">
              <v:path arrowok="t"/>
            </v:shape>
            <v:shape id="_x0000_s1839" style="position:absolute;left:4560;top:4883;width:1260;height:0" coordorigin="4560,4883" coordsize="1260,0" path="m4560,4883r1260,e" filled="f" strokeweight=".85pt">
              <v:path arrowok="t"/>
            </v:shape>
            <v:shape id="_x0000_s1838" style="position:absolute;left:4568;top:4230;width:0;height:660" coordorigin="4568,4230" coordsize="0,660" path="m4568,4890r,-660e" filled="f" strokeweight=".85pt">
              <v:path arrowok="t"/>
            </v:shape>
            <v:shape id="_x0000_s1837" style="position:absolute;left:5813;top:4230;width:0;height:660" coordorigin="5813,4230" coordsize="0,660" path="m5813,4890r,-660e" filled="f" strokeweight=".85pt">
              <v:path arrowok="t"/>
            </v:shape>
            <v:shape id="_x0000_s1836" style="position:absolute;left:1455;top:4238;width:3120;height:0" coordorigin="1455,4238" coordsize="3120,0" path="m1455,4238r3120,e" filled="f" strokeweight=".85pt">
              <v:path arrowok="t"/>
            </v:shape>
            <v:shape id="_x0000_s1835" style="position:absolute;left:1455;top:4883;width:3120;height:0" coordorigin="1455,4883" coordsize="3120,0" path="m1455,4883r3120,e" filled="f" strokeweight=".85pt">
              <v:path arrowok="t"/>
            </v:shape>
            <v:shape id="_x0000_s1834" style="position:absolute;left:1463;top:4230;width:0;height:660" coordorigin="1463,4230" coordsize="0,660" path="m1463,4890r,-660e" filled="f" strokeweight=".85pt">
              <v:path arrowok="t"/>
            </v:shape>
            <v:shape id="_x0000_s1833" style="position:absolute;left:4568;top:4230;width:0;height:660" coordorigin="4568,4230" coordsize="0,660" path="m4568,4890r,-660e" filled="f" strokeweight=".85pt">
              <v:path arrowok="t"/>
            </v:shape>
            <v:shape id="_x0000_s1832" style="position:absolute;left:9540;top:4238;width:1260;height:0" coordorigin="9540,4238" coordsize="1260,0" path="m9540,4238r1260,e" filled="f" strokeweight=".85pt">
              <v:path arrowok="t"/>
            </v:shape>
            <v:shape id="_x0000_s1831" style="position:absolute;left:9540;top:3863;width:1260;height:0" coordorigin="9540,3863" coordsize="1260,0" path="m9540,3863r1260,e" filled="f" strokeweight=".85pt">
              <v:path arrowok="t"/>
            </v:shape>
            <v:shape id="_x0000_s1830" style="position:absolute;left:9548;top:3855;width:0;height:390" coordorigin="9548,3855" coordsize="0,390" path="m9548,4245r,-390e" filled="f" strokeweight=".85pt">
              <v:path arrowok="t"/>
            </v:shape>
            <v:shape id="_x0000_s1829" style="position:absolute;left:10793;top:3855;width:0;height:390" coordorigin="10793,3855" coordsize="0,390" path="m10793,4245r,-390e" filled="f" strokeweight=".85pt">
              <v:path arrowok="t"/>
            </v:shape>
            <v:shape id="_x0000_s1828" style="position:absolute;left:8295;top:3863;width:1260;height:0" coordorigin="8295,3863" coordsize="1260,0" path="m8295,3863r1260,e" filled="f" strokeweight=".85pt">
              <v:path arrowok="t"/>
            </v:shape>
            <v:shape id="_x0000_s1827" style="position:absolute;left:8295;top:4238;width:1260;height:0" coordorigin="8295,4238" coordsize="1260,0" path="m8295,4238r1260,e" filled="f" strokeweight=".85pt">
              <v:path arrowok="t"/>
            </v:shape>
            <v:shape id="_x0000_s1826" style="position:absolute;left:8303;top:3855;width:0;height:390" coordorigin="8303,3855" coordsize="0,390" path="m8303,4245r,-390e" filled="f" strokeweight=".85pt">
              <v:path arrowok="t"/>
            </v:shape>
            <v:shape id="_x0000_s1825" style="position:absolute;left:9548;top:3855;width:0;height:390" coordorigin="9548,3855" coordsize="0,390" path="m9548,4245r,-390e" filled="f" strokeweight=".85pt">
              <v:path arrowok="t"/>
            </v:shape>
            <v:shape id="_x0000_s1824" style="position:absolute;left:7050;top:3863;width:1260;height:0" coordorigin="7050,3863" coordsize="1260,0" path="m7050,3863r1260,e" filled="f" strokeweight=".85pt">
              <v:path arrowok="t"/>
            </v:shape>
            <v:shape id="_x0000_s1823" style="position:absolute;left:7050;top:4238;width:1260;height:0" coordorigin="7050,4238" coordsize="1260,0" path="m7050,4238r1260,e" filled="f" strokeweight=".85pt">
              <v:path arrowok="t"/>
            </v:shape>
            <v:shape id="_x0000_s1822" style="position:absolute;left:7058;top:3855;width:0;height:390" coordorigin="7058,3855" coordsize="0,390" path="m7058,4245r,-390e" filled="f" strokeweight=".85pt">
              <v:path arrowok="t"/>
            </v:shape>
            <v:shape id="_x0000_s1821" style="position:absolute;left:8303;top:3855;width:0;height:390" coordorigin="8303,3855" coordsize="0,390" path="m8303,4245r,-390e" filled="f" strokeweight=".85pt">
              <v:path arrowok="t"/>
            </v:shape>
            <v:shape id="_x0000_s1820" style="position:absolute;left:5805;top:3863;width:1260;height:0" coordorigin="5805,3863" coordsize="1260,0" path="m5805,3863r1260,e" filled="f" strokeweight=".85pt">
              <v:path arrowok="t"/>
            </v:shape>
            <v:shape id="_x0000_s1819" style="position:absolute;left:5805;top:4238;width:1260;height:0" coordorigin="5805,4238" coordsize="1260,0" path="m5805,4238r1260,e" filled="f" strokeweight=".85pt">
              <v:path arrowok="t"/>
            </v:shape>
            <v:shape id="_x0000_s1818" style="position:absolute;left:5813;top:3855;width:0;height:390" coordorigin="5813,3855" coordsize="0,390" path="m5813,4245r,-390e" filled="f" strokeweight=".85pt">
              <v:path arrowok="t"/>
            </v:shape>
            <v:shape id="_x0000_s1817" style="position:absolute;left:7058;top:3855;width:0;height:390" coordorigin="7058,3855" coordsize="0,390" path="m7058,4245r,-390e" filled="f" strokeweight=".85pt">
              <v:path arrowok="t"/>
            </v:shape>
            <v:shape id="_x0000_s1816" style="position:absolute;left:4560;top:3863;width:1260;height:0" coordorigin="4560,3863" coordsize="1260,0" path="m4560,3863r1260,e" filled="f" strokeweight=".85pt">
              <v:path arrowok="t"/>
            </v:shape>
            <v:shape id="_x0000_s1815" style="position:absolute;left:4560;top:4238;width:1260;height:0" coordorigin="4560,4238" coordsize="1260,0" path="m4560,4238r1260,e" filled="f" strokeweight=".85pt">
              <v:path arrowok="t"/>
            </v:shape>
            <v:shape id="_x0000_s1814" style="position:absolute;left:4568;top:3855;width:0;height:390" coordorigin="4568,3855" coordsize="0,390" path="m4568,4245r,-390e" filled="f" strokeweight=".85pt">
              <v:path arrowok="t"/>
            </v:shape>
            <v:shape id="_x0000_s1813" style="position:absolute;left:5813;top:3855;width:0;height:390" coordorigin="5813,3855" coordsize="0,390" path="m5813,4245r,-390e" filled="f" strokeweight=".85pt">
              <v:path arrowok="t"/>
            </v:shape>
            <v:shape id="_x0000_s1812" style="position:absolute;left:1455;top:3863;width:3120;height:0" coordorigin="1455,3863" coordsize="3120,0" path="m1455,3863r3120,e" filled="f" strokeweight=".85pt">
              <v:path arrowok="t"/>
            </v:shape>
            <v:shape id="_x0000_s1811" style="position:absolute;left:1455;top:4238;width:3120;height:0" coordorigin="1455,4238" coordsize="3120,0" path="m1455,4238r3120,e" filled="f" strokeweight=".85pt">
              <v:path arrowok="t"/>
            </v:shape>
            <v:shape id="_x0000_s1810" style="position:absolute;left:1463;top:3855;width:0;height:390" coordorigin="1463,3855" coordsize="0,390" path="m1463,4245r,-390e" filled="f" strokeweight=".85pt">
              <v:path arrowok="t"/>
            </v:shape>
            <v:shape id="_x0000_s1809" style="position:absolute;left:4568;top:3855;width:0;height:390" coordorigin="4568,3855" coordsize="0,390" path="m4568,4245r,-390e" filled="f" strokeweight=".85pt">
              <v:path arrowok="t"/>
            </v:shape>
            <v:shape id="_x0000_s1808" style="position:absolute;left:9540;top:3863;width:1260;height:0" coordorigin="9540,3863" coordsize="1260,0" path="m9540,3863r1260,e" filled="f" strokeweight=".85pt">
              <v:path arrowok="t"/>
            </v:shape>
            <v:shape id="_x0000_s1807" style="position:absolute;left:9540;top:3218;width:1260;height:0" coordorigin="9540,3218" coordsize="1260,0" path="m9540,3218r1260,e" filled="f" strokeweight=".85pt">
              <v:path arrowok="t"/>
            </v:shape>
            <v:shape id="_x0000_s1806" style="position:absolute;left:9548;top:3210;width:0;height:660" coordorigin="9548,3210" coordsize="0,660" path="m9548,3870r,-660e" filled="f" strokeweight=".85pt">
              <v:path arrowok="t"/>
            </v:shape>
            <v:shape id="_x0000_s1805" style="position:absolute;left:10793;top:3210;width:0;height:660" coordorigin="10793,3210" coordsize="0,660" path="m10793,3870r,-660e" filled="f" strokeweight=".85pt">
              <v:path arrowok="t"/>
            </v:shape>
            <v:shape id="_x0000_s1804" style="position:absolute;left:8295;top:3218;width:1260;height:0" coordorigin="8295,3218" coordsize="1260,0" path="m8295,3218r1260,e" filled="f" strokeweight=".85pt">
              <v:path arrowok="t"/>
            </v:shape>
            <v:shape id="_x0000_s1803" style="position:absolute;left:8295;top:3863;width:1260;height:0" coordorigin="8295,3863" coordsize="1260,0" path="m8295,3863r1260,e" filled="f" strokeweight=".85pt">
              <v:path arrowok="t"/>
            </v:shape>
            <v:shape id="_x0000_s1802" style="position:absolute;left:8303;top:3210;width:0;height:660" coordorigin="8303,3210" coordsize="0,660" path="m8303,3870r,-660e" filled="f" strokeweight=".85pt">
              <v:path arrowok="t"/>
            </v:shape>
            <v:shape id="_x0000_s1801" style="position:absolute;left:9548;top:3210;width:0;height:660" coordorigin="9548,3210" coordsize="0,660" path="m9548,3870r,-660e" filled="f" strokeweight=".85pt">
              <v:path arrowok="t"/>
            </v:shape>
            <v:shape id="_x0000_s1800" style="position:absolute;left:7050;top:3218;width:1260;height:0" coordorigin="7050,3218" coordsize="1260,0" path="m7050,3218r1260,e" filled="f" strokeweight=".85pt">
              <v:path arrowok="t"/>
            </v:shape>
            <v:shape id="_x0000_s1799" style="position:absolute;left:7050;top:3863;width:1260;height:0" coordorigin="7050,3863" coordsize="1260,0" path="m7050,3863r1260,e" filled="f" strokeweight=".85pt">
              <v:path arrowok="t"/>
            </v:shape>
            <v:shape id="_x0000_s1798" style="position:absolute;left:7058;top:3210;width:0;height:660" coordorigin="7058,3210" coordsize="0,660" path="m7058,3870r,-660e" filled="f" strokeweight=".85pt">
              <v:path arrowok="t"/>
            </v:shape>
            <v:shape id="_x0000_s1797" style="position:absolute;left:8303;top:3210;width:0;height:660" coordorigin="8303,3210" coordsize="0,660" path="m8303,3870r,-660e" filled="f" strokeweight=".85pt">
              <v:path arrowok="t"/>
            </v:shape>
            <v:shape id="_x0000_s1796" style="position:absolute;left:5805;top:3218;width:1260;height:0" coordorigin="5805,3218" coordsize="1260,0" path="m5805,3218r1260,e" filled="f" strokeweight=".85pt">
              <v:path arrowok="t"/>
            </v:shape>
            <v:shape id="_x0000_s1795" style="position:absolute;left:5805;top:3863;width:1260;height:0" coordorigin="5805,3863" coordsize="1260,0" path="m5805,3863r1260,e" filled="f" strokeweight=".85pt">
              <v:path arrowok="t"/>
            </v:shape>
            <v:shape id="_x0000_s1794" style="position:absolute;left:5813;top:3210;width:0;height:660" coordorigin="5813,3210" coordsize="0,660" path="m5813,3870r,-660e" filled="f" strokeweight=".85pt">
              <v:path arrowok="t"/>
            </v:shape>
            <v:shape id="_x0000_s1793" style="position:absolute;left:7058;top:3210;width:0;height:660" coordorigin="7058,3210" coordsize="0,660" path="m7058,3870r,-660e" filled="f" strokeweight=".85pt">
              <v:path arrowok="t"/>
            </v:shape>
            <v:shape id="_x0000_s1792" style="position:absolute;left:4560;top:3218;width:1260;height:0" coordorigin="4560,3218" coordsize="1260,0" path="m4560,3218r1260,e" filled="f" strokeweight=".85pt">
              <v:path arrowok="t"/>
            </v:shape>
            <v:shape id="_x0000_s1791" style="position:absolute;left:4560;top:3863;width:1260;height:0" coordorigin="4560,3863" coordsize="1260,0" path="m4560,3863r1260,e" filled="f" strokeweight=".85pt">
              <v:path arrowok="t"/>
            </v:shape>
            <v:shape id="_x0000_s1790" style="position:absolute;left:4568;top:3210;width:0;height:660" coordorigin="4568,3210" coordsize="0,660" path="m4568,3870r,-660e" filled="f" strokeweight=".85pt">
              <v:path arrowok="t"/>
            </v:shape>
            <v:shape id="_x0000_s1789" style="position:absolute;left:5813;top:3210;width:0;height:660" coordorigin="5813,3210" coordsize="0,660" path="m5813,3870r,-660e" filled="f" strokeweight=".85pt">
              <v:path arrowok="t"/>
            </v:shape>
            <v:shape id="_x0000_s1788" style="position:absolute;left:1455;top:3218;width:3120;height:0" coordorigin="1455,3218" coordsize="3120,0" path="m1455,3218r3120,e" filled="f" strokeweight=".85pt">
              <v:path arrowok="t"/>
            </v:shape>
            <v:shape id="_x0000_s1787" style="position:absolute;left:1455;top:3863;width:3120;height:0" coordorigin="1455,3863" coordsize="3120,0" path="m1455,3863r3120,e" filled="f" strokeweight=".85pt">
              <v:path arrowok="t"/>
            </v:shape>
            <v:shape id="_x0000_s1786" style="position:absolute;left:1463;top:3210;width:0;height:660" coordorigin="1463,3210" coordsize="0,660" path="m1463,3870r,-660e" filled="f" strokeweight=".85pt">
              <v:path arrowok="t"/>
            </v:shape>
            <v:shape id="_x0000_s1785" style="position:absolute;left:4568;top:3210;width:0;height:660" coordorigin="4568,3210" coordsize="0,660" path="m4568,3870r,-660e" filled="f" strokeweight=".85pt">
              <v:path arrowok="t"/>
            </v:shape>
            <v:shape id="_x0000_s1784" style="position:absolute;left:9540;top:3218;width:1260;height:0" coordorigin="9540,3218" coordsize="1260,0" path="m9540,3218r1260,e" filled="f" strokeweight=".85pt">
              <v:path arrowok="t"/>
            </v:shape>
            <v:shape id="_x0000_s1783" style="position:absolute;left:9540;top:2843;width:1260;height:0" coordorigin="9540,2843" coordsize="1260,0" path="m9540,2843r1260,e" filled="f" strokeweight=".85pt">
              <v:path arrowok="t"/>
            </v:shape>
            <v:shape id="_x0000_s1782" style="position:absolute;left:9548;top:2835;width:0;height:390" coordorigin="9548,2835" coordsize="0,390" path="m9548,3225r,-390e" filled="f" strokeweight=".85pt">
              <v:path arrowok="t"/>
            </v:shape>
            <v:shape id="_x0000_s1781" style="position:absolute;left:10793;top:2835;width:0;height:390" coordorigin="10793,2835" coordsize="0,390" path="m10793,3225r,-390e" filled="f" strokeweight=".85pt">
              <v:path arrowok="t"/>
            </v:shape>
            <v:shape id="_x0000_s1780" style="position:absolute;left:8295;top:2843;width:1260;height:0" coordorigin="8295,2843" coordsize="1260,0" path="m8295,2843r1260,e" filled="f" strokeweight=".85pt">
              <v:path arrowok="t"/>
            </v:shape>
            <v:shape id="_x0000_s1779" style="position:absolute;left:8295;top:3218;width:1260;height:0" coordorigin="8295,3218" coordsize="1260,0" path="m8295,3218r1260,e" filled="f" strokeweight=".85pt">
              <v:path arrowok="t"/>
            </v:shape>
            <v:shape id="_x0000_s1778" style="position:absolute;left:8303;top:2835;width:0;height:390" coordorigin="8303,2835" coordsize="0,390" path="m8303,3225r,-390e" filled="f" strokeweight=".85pt">
              <v:path arrowok="t"/>
            </v:shape>
            <v:shape id="_x0000_s1777" style="position:absolute;left:9548;top:2835;width:0;height:390" coordorigin="9548,2835" coordsize="0,390" path="m9548,3225r,-390e" filled="f" strokeweight=".85pt">
              <v:path arrowok="t"/>
            </v:shape>
            <v:shape id="_x0000_s1776" style="position:absolute;left:7050;top:2843;width:1260;height:0" coordorigin="7050,2843" coordsize="1260,0" path="m7050,2843r1260,e" filled="f" strokeweight=".85pt">
              <v:path arrowok="t"/>
            </v:shape>
            <v:shape id="_x0000_s1775" style="position:absolute;left:7050;top:3218;width:1260;height:0" coordorigin="7050,3218" coordsize="1260,0" path="m7050,3218r1260,e" filled="f" strokeweight=".85pt">
              <v:path arrowok="t"/>
            </v:shape>
            <v:shape id="_x0000_s1774" style="position:absolute;left:7058;top:2835;width:0;height:390" coordorigin="7058,2835" coordsize="0,390" path="m7058,3225r,-390e" filled="f" strokeweight=".85pt">
              <v:path arrowok="t"/>
            </v:shape>
            <v:shape id="_x0000_s1773" style="position:absolute;left:8303;top:2835;width:0;height:390" coordorigin="8303,2835" coordsize="0,390" path="m8303,3225r,-390e" filled="f" strokeweight=".85pt">
              <v:path arrowok="t"/>
            </v:shape>
            <v:shape id="_x0000_s1772" style="position:absolute;left:5805;top:2843;width:1260;height:0" coordorigin="5805,2843" coordsize="1260,0" path="m5805,2843r1260,e" filled="f" strokeweight=".85pt">
              <v:path arrowok="t"/>
            </v:shape>
            <v:shape id="_x0000_s1771" style="position:absolute;left:5805;top:3218;width:1260;height:0" coordorigin="5805,3218" coordsize="1260,0" path="m5805,3218r1260,e" filled="f" strokeweight=".85pt">
              <v:path arrowok="t"/>
            </v:shape>
            <v:shape id="_x0000_s1770" style="position:absolute;left:5813;top:2835;width:0;height:390" coordorigin="5813,2835" coordsize="0,390" path="m5813,3225r,-390e" filled="f" strokeweight=".85pt">
              <v:path arrowok="t"/>
            </v:shape>
            <v:shape id="_x0000_s1769" style="position:absolute;left:7058;top:2835;width:0;height:390" coordorigin="7058,2835" coordsize="0,390" path="m7058,3225r,-390e" filled="f" strokeweight=".85pt">
              <v:path arrowok="t"/>
            </v:shape>
            <v:shape id="_x0000_s1768" style="position:absolute;left:4560;top:2843;width:1260;height:0" coordorigin="4560,2843" coordsize="1260,0" path="m4560,2843r1260,e" filled="f" strokeweight=".85pt">
              <v:path arrowok="t"/>
            </v:shape>
            <v:shape id="_x0000_s1767" style="position:absolute;left:4560;top:3218;width:1260;height:0" coordorigin="4560,3218" coordsize="1260,0" path="m4560,3218r1260,e" filled="f" strokeweight=".85pt">
              <v:path arrowok="t"/>
            </v:shape>
            <v:shape id="_x0000_s1766" style="position:absolute;left:4568;top:2835;width:0;height:390" coordorigin="4568,2835" coordsize="0,390" path="m4568,3225r,-390e" filled="f" strokeweight=".85pt">
              <v:path arrowok="t"/>
            </v:shape>
            <v:shape id="_x0000_s1765" style="position:absolute;left:5813;top:2835;width:0;height:390" coordorigin="5813,2835" coordsize="0,390" path="m5813,3225r,-390e" filled="f" strokeweight=".85pt">
              <v:path arrowok="t"/>
            </v:shape>
            <v:shape id="_x0000_s1764" style="position:absolute;left:1455;top:2843;width:3120;height:0" coordorigin="1455,2843" coordsize="3120,0" path="m1455,2843r3120,e" filled="f" strokeweight=".85pt">
              <v:path arrowok="t"/>
            </v:shape>
            <v:shape id="_x0000_s1763" style="position:absolute;left:1455;top:3218;width:3120;height:0" coordorigin="1455,3218" coordsize="3120,0" path="m1455,3218r3120,e" filled="f" strokeweight=".85pt">
              <v:path arrowok="t"/>
            </v:shape>
            <v:shape id="_x0000_s1762" style="position:absolute;left:1463;top:2835;width:0;height:390" coordorigin="1463,2835" coordsize="0,390" path="m1463,3225r,-390e" filled="f" strokeweight=".85pt">
              <v:path arrowok="t"/>
            </v:shape>
            <v:shape id="_x0000_s1761" style="position:absolute;left:4568;top:2835;width:0;height:390" coordorigin="4568,2835" coordsize="0,390" path="m4568,3225r,-390e" filled="f" strokeweight=".85pt">
              <v:path arrowok="t"/>
            </v:shape>
            <v:shape id="_x0000_s1760" style="position:absolute;left:9540;top:2843;width:1260;height:0" coordorigin="9540,2843" coordsize="1260,0" path="m9540,2843r1260,e" filled="f" strokeweight=".85pt">
              <v:path arrowok="t"/>
            </v:shape>
            <v:shape id="_x0000_s1759" style="position:absolute;left:9540;top:2468;width:1260;height:0" coordorigin="9540,2468" coordsize="1260,0" path="m9540,2468r1260,e" filled="f" strokeweight=".85pt">
              <v:path arrowok="t"/>
            </v:shape>
            <v:shape id="_x0000_s1758" style="position:absolute;left:9548;top:2460;width:0;height:390" coordorigin="9548,2460" coordsize="0,390" path="m9548,2850r,-390e" filled="f" strokeweight=".85pt">
              <v:path arrowok="t"/>
            </v:shape>
            <v:shape id="_x0000_s1757" style="position:absolute;left:10793;top:2460;width:0;height:390" coordorigin="10793,2460" coordsize="0,390" path="m10793,2850r,-390e" filled="f" strokeweight=".85pt">
              <v:path arrowok="t"/>
            </v:shape>
            <v:shape id="_x0000_s1756" style="position:absolute;left:8295;top:2468;width:1260;height:0" coordorigin="8295,2468" coordsize="1260,0" path="m8295,2468r1260,e" filled="f" strokeweight=".85pt">
              <v:path arrowok="t"/>
            </v:shape>
            <v:shape id="_x0000_s1755" style="position:absolute;left:8295;top:2843;width:1260;height:0" coordorigin="8295,2843" coordsize="1260,0" path="m8295,2843r1260,e" filled="f" strokeweight=".85pt">
              <v:path arrowok="t"/>
            </v:shape>
            <v:shape id="_x0000_s1754" style="position:absolute;left:8303;top:2460;width:0;height:390" coordorigin="8303,2460" coordsize="0,390" path="m8303,2850r,-390e" filled="f" strokeweight=".85pt">
              <v:path arrowok="t"/>
            </v:shape>
            <v:shape id="_x0000_s1753" style="position:absolute;left:9548;top:2460;width:0;height:390" coordorigin="9548,2460" coordsize="0,390" path="m9548,2850r,-390e" filled="f" strokeweight=".85pt">
              <v:path arrowok="t"/>
            </v:shape>
            <v:shape id="_x0000_s1752" style="position:absolute;left:7050;top:2468;width:1260;height:0" coordorigin="7050,2468" coordsize="1260,0" path="m7050,2468r1260,e" filled="f" strokeweight=".85pt">
              <v:path arrowok="t"/>
            </v:shape>
            <v:shape id="_x0000_s1751" style="position:absolute;left:7050;top:2843;width:1260;height:0" coordorigin="7050,2843" coordsize="1260,0" path="m7050,2843r1260,e" filled="f" strokeweight=".85pt">
              <v:path arrowok="t"/>
            </v:shape>
            <v:shape id="_x0000_s1750" style="position:absolute;left:7058;top:2460;width:0;height:390" coordorigin="7058,2460" coordsize="0,390" path="m7058,2850r,-390e" filled="f" strokeweight=".85pt">
              <v:path arrowok="t"/>
            </v:shape>
            <v:shape id="_x0000_s1749" style="position:absolute;left:8303;top:2460;width:0;height:390" coordorigin="8303,2460" coordsize="0,390" path="m8303,2850r,-390e" filled="f" strokeweight=".85pt">
              <v:path arrowok="t"/>
            </v:shape>
            <v:shape id="_x0000_s1748" style="position:absolute;left:5805;top:2468;width:1260;height:0" coordorigin="5805,2468" coordsize="1260,0" path="m5805,2468r1260,e" filled="f" strokeweight=".85pt">
              <v:path arrowok="t"/>
            </v:shape>
            <v:shape id="_x0000_s1747" style="position:absolute;left:5805;top:2843;width:1260;height:0" coordorigin="5805,2843" coordsize="1260,0" path="m5805,2843r1260,e" filled="f" strokeweight=".85pt">
              <v:path arrowok="t"/>
            </v:shape>
            <v:shape id="_x0000_s1746" style="position:absolute;left:5813;top:2460;width:0;height:390" coordorigin="5813,2460" coordsize="0,390" path="m5813,2850r,-390e" filled="f" strokeweight=".85pt">
              <v:path arrowok="t"/>
            </v:shape>
            <v:shape id="_x0000_s1745" style="position:absolute;left:7058;top:2460;width:0;height:390" coordorigin="7058,2460" coordsize="0,390" path="m7058,2850r,-390e" filled="f" strokeweight=".85pt">
              <v:path arrowok="t"/>
            </v:shape>
            <v:shape id="_x0000_s1744" style="position:absolute;left:4560;top:2468;width:1260;height:0" coordorigin="4560,2468" coordsize="1260,0" path="m4560,2468r1260,e" filled="f" strokeweight=".85pt">
              <v:path arrowok="t"/>
            </v:shape>
            <v:shape id="_x0000_s1743" style="position:absolute;left:4560;top:2843;width:1260;height:0" coordorigin="4560,2843" coordsize="1260,0" path="m4560,2843r1260,e" filled="f" strokeweight=".85pt">
              <v:path arrowok="t"/>
            </v:shape>
            <v:shape id="_x0000_s1742" style="position:absolute;left:4568;top:2460;width:0;height:390" coordorigin="4568,2460" coordsize="0,390" path="m4568,2850r,-390e" filled="f" strokeweight=".85pt">
              <v:path arrowok="t"/>
            </v:shape>
            <v:shape id="_x0000_s1741" style="position:absolute;left:5813;top:2460;width:0;height:390" coordorigin="5813,2460" coordsize="0,390" path="m5813,2850r,-390e" filled="f" strokeweight=".85pt">
              <v:path arrowok="t"/>
            </v:shape>
            <v:shape id="_x0000_s1740" style="position:absolute;left:1455;top:2468;width:3120;height:0" coordorigin="1455,2468" coordsize="3120,0" path="m1455,2468r3120,e" filled="f" strokeweight=".85pt">
              <v:path arrowok="t"/>
            </v:shape>
            <v:shape id="_x0000_s1739" style="position:absolute;left:1455;top:2843;width:3120;height:0" coordorigin="1455,2843" coordsize="3120,0" path="m1455,2843r3120,e" filled="f" strokeweight=".85pt">
              <v:path arrowok="t"/>
            </v:shape>
            <v:shape id="_x0000_s1738" style="position:absolute;left:1463;top:2460;width:0;height:390" coordorigin="1463,2460" coordsize="0,390" path="m1463,2850r,-390e" filled="f" strokeweight=".85pt">
              <v:path arrowok="t"/>
            </v:shape>
            <v:shape id="_x0000_s1737" style="position:absolute;left:4568;top:2460;width:0;height:390" coordorigin="4568,2460" coordsize="0,390" path="m4568,2850r,-390e" filled="f" strokeweight=".85pt">
              <v:path arrowok="t"/>
            </v:shape>
            <v:shape id="_x0000_s1736" style="position:absolute;left:1455;top:2468;width:9345;height:0" coordorigin="1455,2468" coordsize="9345,0" path="m1455,2468r9345,e" filled="f" strokeweight=".85pt">
              <v:path arrowok="t"/>
            </v:shape>
            <v:shape id="_x0000_s1735" style="position:absolute;left:1463;top:2085;width:0;height:390" coordorigin="1463,2085" coordsize="0,390" path="m1463,2475r,-390e" filled="f" strokeweight=".85pt">
              <v:path arrowok="t"/>
            </v:shape>
            <v:shape id="_x0000_s1734" style="position:absolute;left:10793;top:2085;width:0;height:390" coordorigin="10793,2085" coordsize="0,390" path="m10793,2475r,-390e" filled="f" strokeweight=".85pt">
              <v:path arrowok="t"/>
            </v:shape>
            <v:shape id="_x0000_s1733" style="position:absolute;left:9540;top:1448;width:1260;height:0" coordorigin="9540,1448" coordsize="1260,0" path="m9540,1448r1260,e" filled="f" strokeweight=".85pt">
              <v:path arrowok="t"/>
            </v:shape>
            <v:shape id="_x0000_s1732" style="position:absolute;left:9540;top:2093;width:1260;height:0" coordorigin="9540,2093" coordsize="1260,0" path="m9540,2093r1260,e" filled="f" strokeweight=".85pt">
              <v:path arrowok="t"/>
            </v:shape>
            <v:shape id="_x0000_s1731" style="position:absolute;left:9548;top:1440;width:0;height:660" coordorigin="9548,1440" coordsize="0,660" path="m9548,2100r,-660e" filled="f" strokeweight=".85pt">
              <v:path arrowok="t"/>
            </v:shape>
            <v:shape id="_x0000_s1730" style="position:absolute;left:10793;top:1440;width:0;height:660" coordorigin="10793,1440" coordsize="0,660" path="m10793,2100r,-660e" filled="f" strokeweight=".85pt">
              <v:path arrowok="t"/>
            </v:shape>
            <v:shape id="_x0000_s1729" style="position:absolute;left:8295;top:1448;width:1260;height:0" coordorigin="8295,1448" coordsize="1260,0" path="m8295,1448r1260,e" filled="f" strokeweight=".85pt">
              <v:path arrowok="t"/>
            </v:shape>
            <v:shape id="_x0000_s1728" style="position:absolute;left:8295;top:2093;width:1260;height:0" coordorigin="8295,2093" coordsize="1260,0" path="m8295,2093r1260,e" filled="f" strokeweight=".85pt">
              <v:path arrowok="t"/>
            </v:shape>
            <v:shape id="_x0000_s1727" style="position:absolute;left:8303;top:1440;width:0;height:660" coordorigin="8303,1440" coordsize="0,660" path="m8303,2100r,-660e" filled="f" strokeweight=".85pt">
              <v:path arrowok="t"/>
            </v:shape>
            <v:shape id="_x0000_s1726" style="position:absolute;left:9548;top:1440;width:0;height:660" coordorigin="9548,1440" coordsize="0,660" path="m9548,2100r,-660e" filled="f" strokeweight=".85pt">
              <v:path arrowok="t"/>
            </v:shape>
            <v:shape id="_x0000_s1725" style="position:absolute;left:7050;top:1448;width:1260;height:0" coordorigin="7050,1448" coordsize="1260,0" path="m7050,1448r1260,e" filled="f" strokeweight=".85pt">
              <v:path arrowok="t"/>
            </v:shape>
            <v:shape id="_x0000_s1724" style="position:absolute;left:7050;top:2093;width:1260;height:0" coordorigin="7050,2093" coordsize="1260,0" path="m7050,2093r1260,e" filled="f" strokeweight=".85pt">
              <v:path arrowok="t"/>
            </v:shape>
            <v:shape id="_x0000_s1723" style="position:absolute;left:7058;top:1440;width:0;height:660" coordorigin="7058,1440" coordsize="0,660" path="m7058,2100r,-660e" filled="f" strokeweight=".85pt">
              <v:path arrowok="t"/>
            </v:shape>
            <v:shape id="_x0000_s1722" style="position:absolute;left:8303;top:1440;width:0;height:660" coordorigin="8303,1440" coordsize="0,660" path="m8303,2100r,-660e" filled="f" strokeweight=".85pt">
              <v:path arrowok="t"/>
            </v:shape>
            <v:shape id="_x0000_s1721" style="position:absolute;left:5805;top:1448;width:1260;height:0" coordorigin="5805,1448" coordsize="1260,0" path="m5805,1448r1260,e" filled="f" strokeweight=".85pt">
              <v:path arrowok="t"/>
            </v:shape>
            <v:shape id="_x0000_s1720" style="position:absolute;left:5805;top:2093;width:1260;height:0" coordorigin="5805,2093" coordsize="1260,0" path="m5805,2093r1260,e" filled="f" strokeweight=".85pt">
              <v:path arrowok="t"/>
            </v:shape>
            <v:shape id="_x0000_s1719" style="position:absolute;left:5813;top:1440;width:0;height:660" coordorigin="5813,1440" coordsize="0,660" path="m5813,2100r,-660e" filled="f" strokeweight=".85pt">
              <v:path arrowok="t"/>
            </v:shape>
            <v:shape id="_x0000_s1718" style="position:absolute;left:7058;top:1440;width:0;height:660" coordorigin="7058,1440" coordsize="0,660" path="m7058,2100r,-660e" filled="f" strokeweight=".85pt">
              <v:path arrowok="t"/>
            </v:shape>
            <v:shape id="_x0000_s1717" style="position:absolute;left:4560;top:1448;width:1260;height:0" coordorigin="4560,1448" coordsize="1260,0" path="m4560,1448r1260,e" filled="f" strokeweight=".85pt">
              <v:path arrowok="t"/>
            </v:shape>
            <v:shape id="_x0000_s1716" style="position:absolute;left:4560;top:2093;width:1260;height:0" coordorigin="4560,2093" coordsize="1260,0" path="m4560,2093r1260,e" filled="f" strokeweight=".85pt">
              <v:path arrowok="t"/>
            </v:shape>
            <v:shape id="_x0000_s1715" style="position:absolute;left:4568;top:1440;width:0;height:660" coordorigin="4568,1440" coordsize="0,660" path="m4568,2100r,-660e" filled="f" strokeweight=".85pt">
              <v:path arrowok="t"/>
            </v:shape>
            <v:shape id="_x0000_s1714" style="position:absolute;left:5813;top:1440;width:0;height:660" coordorigin="5813,1440" coordsize="0,660" path="m5813,2100r,-660e" filled="f" strokeweight=".85pt">
              <v:path arrowok="t"/>
            </v:shape>
            <v:shape id="_x0000_s1713" style="position:absolute;left:1455;top:1448;width:3120;height:0" coordorigin="1455,1448" coordsize="3120,0" path="m1455,1448r3120,e" filled="f" strokeweight=".85pt">
              <v:path arrowok="t"/>
            </v:shape>
            <v:shape id="_x0000_s1712" style="position:absolute;left:1455;top:2093;width:3120;height:0" coordorigin="1455,2093" coordsize="3120,0" path="m1455,2093r3120,e" filled="f" strokeweight=".85pt">
              <v:path arrowok="t"/>
            </v:shape>
            <v:shape id="_x0000_s1711" style="position:absolute;left:1463;top:1440;width:0;height:660" coordorigin="1463,1440" coordsize="0,660" path="m1463,2100r,-660e" filled="f" strokeweight=".85pt">
              <v:path arrowok="t"/>
            </v:shape>
            <v:shape id="_x0000_s1710" style="position:absolute;left:4568;top:1440;width:0;height:660" coordorigin="4568,1440" coordsize="0,660" path="m4568,2100r,-660e" filled="f" strokeweight=".85pt">
              <v:path arrowok="t"/>
            </v:shape>
            <w10:wrap anchorx="page" anchory="page"/>
          </v:group>
        </w:pict>
      </w:r>
      <w:r>
        <w:t>of online shopping, reduce traffic of brick and mortar</w:t>
      </w:r>
    </w:p>
    <w:p w:rsidR="009A28D4" w:rsidRDefault="007A2635">
      <w:pPr>
        <w:spacing w:before="44"/>
        <w:sectPr w:rsidR="009A28D4">
          <w:type w:val="continuous"/>
          <w:pgSz w:w="12240" w:h="15840"/>
          <w:pgMar w:top="1380" w:right="1440" w:bottom="280" w:left="1340" w:header="720" w:footer="720" w:gutter="0"/>
          <w:cols w:num="2" w:space="720" w:equalWidth="0">
            <w:col w:w="3047" w:space="608"/>
            <w:col w:w="5805"/>
          </w:cols>
        </w:sectPr>
      </w:pPr>
      <w:r>
        <w:br w:type="column"/>
      </w:r>
      <w:r>
        <w:lastRenderedPageBreak/>
        <w:t xml:space="preserve">0.05                     1            </w:t>
      </w:r>
      <w:r>
        <w:t xml:space="preserve">        0.05                     1                    0.05</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4" w:line="200" w:lineRule="exact"/>
        <w:sectPr w:rsidR="009A28D4">
          <w:pgSz w:w="12240" w:h="15840"/>
          <w:pgMar w:top="660" w:right="1440" w:bottom="280" w:left="1340" w:header="421" w:footer="0" w:gutter="0"/>
          <w:cols w:space="720"/>
        </w:sectPr>
      </w:pPr>
    </w:p>
    <w:p w:rsidR="009A28D4" w:rsidRDefault="007A2635">
      <w:pPr>
        <w:spacing w:before="5" w:line="260" w:lineRule="exact"/>
        <w:ind w:left="160" w:right="-34"/>
      </w:pPr>
      <w:r>
        <w:lastRenderedPageBreak/>
        <w:t>Threat of Substitute - Alternative sales channel, online</w:t>
      </w:r>
    </w:p>
    <w:p w:rsidR="009A28D4" w:rsidRDefault="007A2635">
      <w:pPr>
        <w:spacing w:before="9" w:line="160" w:lineRule="exact"/>
        <w:rPr>
          <w:sz w:val="16"/>
          <w:szCs w:val="16"/>
        </w:rPr>
      </w:pPr>
      <w:r>
        <w:br w:type="column"/>
      </w:r>
    </w:p>
    <w:p w:rsidR="009A28D4" w:rsidRDefault="007A2635">
      <w:pPr>
        <w:sectPr w:rsidR="009A28D4">
          <w:type w:val="continuous"/>
          <w:pgSz w:w="12240" w:h="15840"/>
          <w:pgMar w:top="1380" w:right="1440" w:bottom="280" w:left="1340" w:header="720" w:footer="720" w:gutter="0"/>
          <w:cols w:num="2" w:space="720" w:equalWidth="0">
            <w:col w:w="2814" w:space="841"/>
            <w:col w:w="5805"/>
          </w:cols>
        </w:sectPr>
      </w:pPr>
      <w:r>
        <w:t>0.05                     1                    0.05                     1                    0.05</w:t>
      </w:r>
    </w:p>
    <w:p w:rsidR="009A28D4" w:rsidRDefault="009A28D4">
      <w:pPr>
        <w:spacing w:line="200" w:lineRule="exact"/>
      </w:pPr>
    </w:p>
    <w:p w:rsidR="009A28D4" w:rsidRDefault="009A28D4">
      <w:pPr>
        <w:spacing w:before="15" w:line="260" w:lineRule="exact"/>
        <w:rPr>
          <w:sz w:val="26"/>
          <w:szCs w:val="26"/>
        </w:rPr>
        <w:sectPr w:rsidR="009A28D4">
          <w:type w:val="continuous"/>
          <w:pgSz w:w="12240" w:h="15840"/>
          <w:pgMar w:top="1380" w:right="1440" w:bottom="280" w:left="1340" w:header="720" w:footer="720" w:gutter="0"/>
          <w:cols w:space="720"/>
        </w:sectPr>
      </w:pPr>
    </w:p>
    <w:p w:rsidR="009A28D4" w:rsidRDefault="007A2635">
      <w:pPr>
        <w:spacing w:before="34"/>
        <w:ind w:left="160"/>
      </w:pPr>
      <w:r>
        <w:lastRenderedPageBreak/>
        <w:t>Opportunities</w:t>
      </w:r>
    </w:p>
    <w:p w:rsidR="009A28D4" w:rsidRDefault="009A28D4">
      <w:pPr>
        <w:spacing w:before="5" w:line="140" w:lineRule="exact"/>
        <w:rPr>
          <w:sz w:val="14"/>
          <w:szCs w:val="14"/>
        </w:rPr>
      </w:pPr>
    </w:p>
    <w:p w:rsidR="009A28D4" w:rsidRDefault="007A2635">
      <w:pPr>
        <w:spacing w:line="281" w:lineRule="auto"/>
        <w:ind w:left="160" w:right="234"/>
      </w:pPr>
      <w:r>
        <w:t>Political, President's political will, increase middle class earners</w:t>
      </w:r>
    </w:p>
    <w:p w:rsidR="009A28D4" w:rsidRDefault="009A28D4">
      <w:pPr>
        <w:spacing w:before="6" w:line="100" w:lineRule="exact"/>
        <w:rPr>
          <w:sz w:val="10"/>
          <w:szCs w:val="10"/>
        </w:rPr>
      </w:pPr>
    </w:p>
    <w:p w:rsidR="009A28D4" w:rsidRDefault="007A2635">
      <w:pPr>
        <w:spacing w:line="281" w:lineRule="auto"/>
        <w:ind w:left="160" w:right="277"/>
      </w:pPr>
      <w:r>
        <w:t>Economic, forecasted recovery of inflation rate</w:t>
      </w:r>
    </w:p>
    <w:p w:rsidR="009A28D4" w:rsidRDefault="009A28D4">
      <w:pPr>
        <w:spacing w:before="6" w:line="100" w:lineRule="exact"/>
        <w:rPr>
          <w:sz w:val="10"/>
          <w:szCs w:val="10"/>
        </w:rPr>
      </w:pPr>
    </w:p>
    <w:p w:rsidR="009A28D4" w:rsidRDefault="007A2635">
      <w:pPr>
        <w:spacing w:line="281" w:lineRule="auto"/>
        <w:ind w:left="160" w:right="182"/>
      </w:pPr>
      <w:r>
        <w:t>Environmental, increasing demand for responsible e-waste disposal</w:t>
      </w:r>
    </w:p>
    <w:p w:rsidR="009A28D4" w:rsidRDefault="009A28D4">
      <w:pPr>
        <w:spacing w:before="6" w:line="100" w:lineRule="exact"/>
        <w:rPr>
          <w:sz w:val="10"/>
          <w:szCs w:val="10"/>
        </w:rPr>
      </w:pPr>
    </w:p>
    <w:p w:rsidR="009A28D4" w:rsidRDefault="007A2635">
      <w:pPr>
        <w:spacing w:line="281" w:lineRule="auto"/>
        <w:ind w:left="160" w:right="437"/>
      </w:pPr>
      <w:r>
        <w:t>Strong rivalry between industry competitors</w:t>
      </w:r>
    </w:p>
    <w:p w:rsidR="009A28D4" w:rsidRDefault="007A2635">
      <w:pPr>
        <w:spacing w:before="77" w:line="260" w:lineRule="exact"/>
        <w:ind w:left="160" w:right="-34"/>
      </w:pPr>
      <w:r>
        <w:t>Technology, FINTECH decreases the number of unbanked, increases the number of customers</w:t>
      </w:r>
    </w:p>
    <w:p w:rsidR="009A28D4" w:rsidRDefault="007A2635">
      <w:pPr>
        <w:spacing w:before="4" w:line="140" w:lineRule="exact"/>
        <w:rPr>
          <w:sz w:val="14"/>
          <w:szCs w:val="14"/>
        </w:rPr>
      </w:pPr>
      <w:r>
        <w:br w:type="column"/>
      </w:r>
    </w:p>
    <w:p w:rsidR="009A28D4" w:rsidRDefault="009A28D4">
      <w:pPr>
        <w:spacing w:line="200" w:lineRule="exact"/>
      </w:pPr>
    </w:p>
    <w:p w:rsidR="009A28D4" w:rsidRDefault="009A28D4">
      <w:pPr>
        <w:spacing w:line="200" w:lineRule="exact"/>
      </w:pPr>
    </w:p>
    <w:p w:rsidR="009A28D4" w:rsidRDefault="007A2635">
      <w:r>
        <w:t>0.05                     4                     0.2                     4                     0.2</w:t>
      </w:r>
    </w:p>
    <w:p w:rsidR="009A28D4" w:rsidRDefault="009A28D4">
      <w:pPr>
        <w:spacing w:line="200" w:lineRule="exact"/>
      </w:pPr>
    </w:p>
    <w:p w:rsidR="009A28D4" w:rsidRDefault="009A28D4">
      <w:pPr>
        <w:spacing w:before="15" w:line="200" w:lineRule="exact"/>
      </w:pPr>
    </w:p>
    <w:p w:rsidR="009A28D4" w:rsidRDefault="007A2635">
      <w:pPr>
        <w:ind w:left="60"/>
      </w:pPr>
      <w:r>
        <w:t>0.1                     4                     0.4                     2                     0.2</w:t>
      </w:r>
    </w:p>
    <w:p w:rsidR="009A28D4" w:rsidRDefault="009A28D4">
      <w:pPr>
        <w:spacing w:line="200" w:lineRule="exact"/>
      </w:pPr>
    </w:p>
    <w:p w:rsidR="009A28D4" w:rsidRDefault="009A28D4">
      <w:pPr>
        <w:spacing w:before="15" w:line="200" w:lineRule="exact"/>
      </w:pPr>
    </w:p>
    <w:p w:rsidR="009A28D4" w:rsidRDefault="007A2635">
      <w:pPr>
        <w:ind w:left="60"/>
      </w:pPr>
      <w:r>
        <w:t>0.1                     2                     0.2                     4                     0.4</w:t>
      </w:r>
    </w:p>
    <w:p w:rsidR="009A28D4" w:rsidRDefault="009A28D4">
      <w:pPr>
        <w:spacing w:line="200" w:lineRule="exact"/>
      </w:pPr>
    </w:p>
    <w:p w:rsidR="009A28D4" w:rsidRDefault="009A28D4">
      <w:pPr>
        <w:spacing w:before="15" w:line="200" w:lineRule="exact"/>
      </w:pPr>
    </w:p>
    <w:p w:rsidR="009A28D4" w:rsidRDefault="007A2635">
      <w:pPr>
        <w:ind w:left="60"/>
      </w:pPr>
      <w:r>
        <w:t xml:space="preserve">0.1                     3                     0.3           </w:t>
      </w:r>
      <w:r>
        <w:t xml:space="preserve">          4                     0.4</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7A2635">
      <w:pPr>
        <w:sectPr w:rsidR="009A28D4">
          <w:type w:val="continuous"/>
          <w:pgSz w:w="12240" w:h="15840"/>
          <w:pgMar w:top="1380" w:right="1440" w:bottom="280" w:left="1340" w:header="720" w:footer="720" w:gutter="0"/>
          <w:cols w:num="2" w:space="720" w:equalWidth="0">
            <w:col w:w="3169" w:space="486"/>
            <w:col w:w="5805"/>
          </w:cols>
        </w:sectPr>
      </w:pPr>
      <w:r>
        <w:t>0.05                     4                     0.2                     1                    0.05</w:t>
      </w:r>
    </w:p>
    <w:p w:rsidR="009A28D4" w:rsidRDefault="009A28D4">
      <w:pPr>
        <w:spacing w:before="4" w:line="120" w:lineRule="exact"/>
        <w:rPr>
          <w:sz w:val="13"/>
          <w:szCs w:val="13"/>
        </w:rPr>
      </w:pPr>
    </w:p>
    <w:p w:rsidR="009A28D4" w:rsidRDefault="007A2635">
      <w:pPr>
        <w:ind w:left="160"/>
      </w:pPr>
      <w:r>
        <w:t xml:space="preserve">High barrier to new entrants                         0.05                     4                    </w:t>
      </w:r>
      <w:r>
        <w:t xml:space="preserve"> 0.2                     1                    0.05</w:t>
      </w:r>
    </w:p>
    <w:p w:rsidR="009A28D4" w:rsidRDefault="009A28D4">
      <w:pPr>
        <w:spacing w:before="5" w:line="140" w:lineRule="exact"/>
        <w:rPr>
          <w:sz w:val="14"/>
          <w:szCs w:val="14"/>
        </w:rPr>
      </w:pPr>
    </w:p>
    <w:p w:rsidR="009A28D4" w:rsidRDefault="007A2635">
      <w:pPr>
        <w:spacing w:line="220" w:lineRule="exact"/>
        <w:ind w:left="160"/>
      </w:pPr>
      <w:r>
        <w:rPr>
          <w:position w:val="-1"/>
        </w:rPr>
        <w:t>Total External                                                  1                                              2.5                                             2.7</w:t>
      </w:r>
    </w:p>
    <w:p w:rsidR="009A28D4" w:rsidRDefault="009A28D4">
      <w:pPr>
        <w:spacing w:line="200" w:lineRule="exact"/>
      </w:pPr>
    </w:p>
    <w:p w:rsidR="009A28D4" w:rsidRDefault="009A28D4">
      <w:pPr>
        <w:spacing w:before="10" w:line="280" w:lineRule="exact"/>
        <w:rPr>
          <w:sz w:val="28"/>
          <w:szCs w:val="28"/>
        </w:rPr>
        <w:sectPr w:rsidR="009A28D4">
          <w:type w:val="continuous"/>
          <w:pgSz w:w="12240" w:h="15840"/>
          <w:pgMar w:top="1380" w:right="1440" w:bottom="280" w:left="1340" w:header="720" w:footer="720" w:gutter="0"/>
          <w:cols w:space="720"/>
        </w:sectPr>
      </w:pPr>
    </w:p>
    <w:p w:rsidR="009A28D4" w:rsidRDefault="009A28D4">
      <w:pPr>
        <w:spacing w:before="9" w:line="160" w:lineRule="exact"/>
        <w:rPr>
          <w:sz w:val="16"/>
          <w:szCs w:val="16"/>
        </w:rPr>
      </w:pPr>
    </w:p>
    <w:p w:rsidR="009A28D4" w:rsidRDefault="007A2635">
      <w:pPr>
        <w:ind w:left="835" w:right="-50"/>
      </w:pPr>
      <w:r>
        <w:t>Key Internal Factors                     Weight               Score</w:t>
      </w:r>
    </w:p>
    <w:p w:rsidR="009A28D4" w:rsidRDefault="009A28D4">
      <w:pPr>
        <w:spacing w:line="280" w:lineRule="exact"/>
        <w:rPr>
          <w:sz w:val="28"/>
          <w:szCs w:val="28"/>
        </w:rPr>
      </w:pPr>
    </w:p>
    <w:p w:rsidR="009A28D4" w:rsidRDefault="007A2635">
      <w:pPr>
        <w:spacing w:line="220" w:lineRule="exact"/>
        <w:ind w:left="160"/>
      </w:pPr>
      <w:r>
        <w:rPr>
          <w:position w:val="-1"/>
        </w:rPr>
        <w:t>Weaknesses</w:t>
      </w:r>
    </w:p>
    <w:p w:rsidR="009A28D4" w:rsidRDefault="007A2635">
      <w:pPr>
        <w:spacing w:before="34"/>
        <w:ind w:left="-37" w:right="-37"/>
        <w:jc w:val="center"/>
      </w:pPr>
      <w:r>
        <w:br w:type="column"/>
      </w:r>
      <w:r>
        <w:lastRenderedPageBreak/>
        <w:t>Weighted</w:t>
      </w:r>
    </w:p>
    <w:p w:rsidR="009A28D4" w:rsidRDefault="007A2635">
      <w:pPr>
        <w:spacing w:before="40"/>
        <w:ind w:left="130" w:right="122"/>
        <w:jc w:val="center"/>
      </w:pPr>
      <w:r>
        <w:t>Score</w:t>
      </w:r>
    </w:p>
    <w:p w:rsidR="009A28D4" w:rsidRDefault="007A2635">
      <w:pPr>
        <w:spacing w:before="9" w:line="160" w:lineRule="exact"/>
        <w:rPr>
          <w:sz w:val="16"/>
          <w:szCs w:val="16"/>
        </w:rPr>
      </w:pPr>
      <w:r>
        <w:br w:type="column"/>
      </w:r>
    </w:p>
    <w:p w:rsidR="009A28D4" w:rsidRDefault="007A2635">
      <w:pPr>
        <w:ind w:right="-50"/>
      </w:pPr>
      <w:r>
        <w:t>Score</w:t>
      </w:r>
    </w:p>
    <w:p w:rsidR="009A28D4" w:rsidRDefault="007A2635">
      <w:pPr>
        <w:spacing w:before="34"/>
        <w:ind w:left="-37" w:right="221"/>
        <w:jc w:val="center"/>
      </w:pPr>
      <w:r>
        <w:br w:type="column"/>
      </w:r>
      <w:r>
        <w:lastRenderedPageBreak/>
        <w:t>Weighted</w:t>
      </w:r>
    </w:p>
    <w:p w:rsidR="009A28D4" w:rsidRDefault="007A2635">
      <w:pPr>
        <w:spacing w:before="40"/>
        <w:ind w:left="130" w:right="380"/>
        <w:jc w:val="center"/>
        <w:sectPr w:rsidR="009A28D4">
          <w:type w:val="continuous"/>
          <w:pgSz w:w="12240" w:h="15840"/>
          <w:pgMar w:top="1380" w:right="1440" w:bottom="280" w:left="1340" w:header="720" w:footer="720" w:gutter="0"/>
          <w:cols w:num="4" w:space="720" w:equalWidth="0">
            <w:col w:w="5311" w:space="624"/>
            <w:col w:w="778" w:space="632"/>
            <w:col w:w="456" w:space="624"/>
            <w:col w:w="1035"/>
          </w:cols>
        </w:sectPr>
      </w:pPr>
      <w:r>
        <w:t>Score</w:t>
      </w:r>
    </w:p>
    <w:p w:rsidR="009A28D4" w:rsidRDefault="009A28D4">
      <w:pPr>
        <w:spacing w:before="9" w:line="140" w:lineRule="exact"/>
        <w:rPr>
          <w:sz w:val="14"/>
          <w:szCs w:val="14"/>
        </w:rPr>
      </w:pPr>
    </w:p>
    <w:p w:rsidR="009A28D4" w:rsidRDefault="007A2635">
      <w:pPr>
        <w:ind w:left="160"/>
      </w:pPr>
      <w:r>
        <w:t>Market Share - 0.10%                                    0.1                     1                     0.1</w:t>
      </w:r>
      <w:r>
        <w:t xml:space="preserve">                     1                     0.1</w:t>
      </w:r>
    </w:p>
    <w:p w:rsidR="009A28D4" w:rsidRDefault="009A28D4">
      <w:pPr>
        <w:spacing w:before="5" w:line="140" w:lineRule="exact"/>
        <w:rPr>
          <w:sz w:val="14"/>
          <w:szCs w:val="14"/>
        </w:rPr>
      </w:pPr>
    </w:p>
    <w:p w:rsidR="009A28D4" w:rsidRDefault="007A2635">
      <w:pPr>
        <w:ind w:left="160"/>
      </w:pPr>
      <w:r>
        <w:t>ROA / ROA - less than 0.1%                         0.1                     1                     0.1                     1                     0.1</w:t>
      </w:r>
    </w:p>
    <w:p w:rsidR="009A28D4" w:rsidRDefault="009A28D4">
      <w:pPr>
        <w:spacing w:before="5" w:line="140" w:lineRule="exact"/>
        <w:rPr>
          <w:sz w:val="14"/>
          <w:szCs w:val="14"/>
        </w:rPr>
      </w:pPr>
    </w:p>
    <w:p w:rsidR="009A28D4" w:rsidRDefault="007A2635">
      <w:pPr>
        <w:spacing w:line="160" w:lineRule="exact"/>
        <w:ind w:left="160"/>
        <w:sectPr w:rsidR="009A28D4">
          <w:type w:val="continuous"/>
          <w:pgSz w:w="12240" w:h="15840"/>
          <w:pgMar w:top="1380" w:right="1440" w:bottom="280" w:left="1340" w:header="720" w:footer="720" w:gutter="0"/>
          <w:cols w:space="720"/>
        </w:sectPr>
      </w:pPr>
      <w:r>
        <w:rPr>
          <w:position w:val="-6"/>
        </w:rPr>
        <w:t>Profit Margins - Gross 20%, Net</w:t>
      </w:r>
    </w:p>
    <w:p w:rsidR="009A28D4" w:rsidRDefault="009A28D4">
      <w:pPr>
        <w:spacing w:before="9" w:line="100" w:lineRule="exact"/>
        <w:rPr>
          <w:sz w:val="10"/>
          <w:szCs w:val="10"/>
        </w:rPr>
      </w:pPr>
    </w:p>
    <w:p w:rsidR="009A28D4" w:rsidRDefault="007A2635">
      <w:pPr>
        <w:spacing w:line="220" w:lineRule="exact"/>
        <w:ind w:left="160" w:right="-50"/>
      </w:pPr>
      <w:r>
        <w:rPr>
          <w:position w:val="-1"/>
        </w:rPr>
        <w:t>0.5%</w:t>
      </w:r>
    </w:p>
    <w:p w:rsidR="009A28D4" w:rsidRDefault="007A2635">
      <w:pPr>
        <w:spacing w:line="200" w:lineRule="exact"/>
        <w:sectPr w:rsidR="009A28D4">
          <w:type w:val="continuous"/>
          <w:pgSz w:w="12240" w:h="15840"/>
          <w:pgMar w:top="1380" w:right="1440" w:bottom="280" w:left="1340" w:header="720" w:footer="720" w:gutter="0"/>
          <w:cols w:num="2" w:space="720" w:equalWidth="0">
            <w:col w:w="577" w:space="3138"/>
            <w:col w:w="5745"/>
          </w:cols>
        </w:sectPr>
      </w:pPr>
      <w:r>
        <w:br w:type="column"/>
      </w:r>
      <w:r>
        <w:lastRenderedPageBreak/>
        <w:t>0.1                     1                     0.1                     1                     0.1</w:t>
      </w:r>
    </w:p>
    <w:p w:rsidR="009A28D4" w:rsidRDefault="009A28D4">
      <w:pPr>
        <w:spacing w:before="9" w:line="140" w:lineRule="exact"/>
        <w:rPr>
          <w:sz w:val="14"/>
          <w:szCs w:val="14"/>
        </w:rPr>
      </w:pPr>
    </w:p>
    <w:p w:rsidR="009A28D4" w:rsidRDefault="007A2635">
      <w:pPr>
        <w:ind w:left="160"/>
      </w:pPr>
      <w:r>
        <w:t xml:space="preserve">Provincial Coverage                                      0.1                     4                     0.4                     1         </w:t>
      </w:r>
      <w:r>
        <w:t xml:space="preserve">            0.1</w:t>
      </w:r>
    </w:p>
    <w:p w:rsidR="009A28D4" w:rsidRDefault="009A28D4">
      <w:pPr>
        <w:spacing w:before="5" w:line="140" w:lineRule="exact"/>
        <w:rPr>
          <w:sz w:val="14"/>
          <w:szCs w:val="14"/>
        </w:rPr>
      </w:pPr>
    </w:p>
    <w:p w:rsidR="009A28D4" w:rsidRDefault="007A2635">
      <w:pPr>
        <w:spacing w:line="160" w:lineRule="exact"/>
        <w:ind w:left="160"/>
        <w:sectPr w:rsidR="009A28D4">
          <w:type w:val="continuous"/>
          <w:pgSz w:w="12240" w:h="15840"/>
          <w:pgMar w:top="1380" w:right="1440" w:bottom="280" w:left="1340" w:header="720" w:footer="720" w:gutter="0"/>
          <w:cols w:space="720"/>
        </w:sectPr>
      </w:pPr>
      <w:r>
        <w:rPr>
          <w:position w:val="-6"/>
        </w:rPr>
        <w:t>Weak Brand Awareness (Retail</w:t>
      </w:r>
    </w:p>
    <w:p w:rsidR="009A28D4" w:rsidRDefault="009A28D4">
      <w:pPr>
        <w:spacing w:before="9" w:line="100" w:lineRule="exact"/>
        <w:rPr>
          <w:sz w:val="10"/>
          <w:szCs w:val="10"/>
        </w:rPr>
      </w:pPr>
    </w:p>
    <w:p w:rsidR="009A28D4" w:rsidRDefault="007A2635">
      <w:pPr>
        <w:spacing w:line="220" w:lineRule="exact"/>
        <w:ind w:left="160" w:right="-50"/>
      </w:pPr>
      <w:r>
        <w:rPr>
          <w:position w:val="-1"/>
        </w:rPr>
        <w:t>Store)</w:t>
      </w:r>
    </w:p>
    <w:p w:rsidR="009A28D4" w:rsidRDefault="007A2635">
      <w:pPr>
        <w:spacing w:line="200" w:lineRule="exact"/>
        <w:sectPr w:rsidR="009A28D4">
          <w:type w:val="continuous"/>
          <w:pgSz w:w="12240" w:h="15840"/>
          <w:pgMar w:top="1380" w:right="1440" w:bottom="280" w:left="1340" w:header="720" w:footer="720" w:gutter="0"/>
          <w:cols w:num="2" w:space="720" w:equalWidth="0">
            <w:col w:w="649" w:space="3066"/>
            <w:col w:w="5745"/>
          </w:cols>
        </w:sectPr>
      </w:pPr>
      <w:r>
        <w:br w:type="column"/>
      </w:r>
      <w:r>
        <w:lastRenderedPageBreak/>
        <w:t>0.1                     2                     0.2                     1                     0.1</w:t>
      </w:r>
    </w:p>
    <w:p w:rsidR="009A28D4" w:rsidRDefault="009A28D4">
      <w:pPr>
        <w:spacing w:before="9" w:line="140" w:lineRule="exact"/>
        <w:rPr>
          <w:sz w:val="14"/>
          <w:szCs w:val="14"/>
        </w:rPr>
      </w:pPr>
    </w:p>
    <w:p w:rsidR="009A28D4" w:rsidRDefault="007A2635">
      <w:pPr>
        <w:ind w:left="160"/>
      </w:pPr>
      <w:r>
        <w:t xml:space="preserve">Vulnerable Business Model                           0.1                    </w:t>
      </w:r>
      <w:r>
        <w:t xml:space="preserve"> 1                     0.1                     1                     0.1</w:t>
      </w:r>
    </w:p>
    <w:p w:rsidR="009A28D4" w:rsidRDefault="009A28D4">
      <w:pPr>
        <w:spacing w:line="120" w:lineRule="exact"/>
        <w:rPr>
          <w:sz w:val="12"/>
          <w:szCs w:val="12"/>
        </w:rPr>
      </w:pPr>
    </w:p>
    <w:p w:rsidR="009A28D4" w:rsidRDefault="009A28D4">
      <w:pPr>
        <w:spacing w:line="200" w:lineRule="exact"/>
      </w:pPr>
    </w:p>
    <w:p w:rsidR="009A28D4" w:rsidRDefault="009A28D4">
      <w:pPr>
        <w:spacing w:line="200" w:lineRule="exact"/>
      </w:pPr>
    </w:p>
    <w:p w:rsidR="009A28D4" w:rsidRDefault="007A2635">
      <w:pPr>
        <w:ind w:left="160"/>
      </w:pPr>
      <w:r>
        <w:t>Strengths</w:t>
      </w:r>
    </w:p>
    <w:p w:rsidR="009A28D4" w:rsidRDefault="009A28D4">
      <w:pPr>
        <w:spacing w:before="5" w:line="140" w:lineRule="exact"/>
        <w:rPr>
          <w:sz w:val="14"/>
          <w:szCs w:val="14"/>
        </w:rPr>
      </w:pPr>
    </w:p>
    <w:p w:rsidR="009A28D4" w:rsidRDefault="007A2635">
      <w:pPr>
        <w:ind w:left="160"/>
      </w:pPr>
      <w:r>
        <w:t>Liquidity                                                        0.1                     4                     0.4                     4                     0.4</w:t>
      </w:r>
    </w:p>
    <w:p w:rsidR="009A28D4" w:rsidRDefault="009A28D4">
      <w:pPr>
        <w:spacing w:before="5" w:line="140" w:lineRule="exact"/>
        <w:rPr>
          <w:sz w:val="14"/>
          <w:szCs w:val="14"/>
        </w:rPr>
      </w:pPr>
    </w:p>
    <w:p w:rsidR="009A28D4" w:rsidRDefault="007A2635">
      <w:pPr>
        <w:spacing w:line="160" w:lineRule="exact"/>
        <w:ind w:left="160"/>
        <w:sectPr w:rsidR="009A28D4">
          <w:type w:val="continuous"/>
          <w:pgSz w:w="12240" w:h="15840"/>
          <w:pgMar w:top="1380" w:right="1440" w:bottom="280" w:left="1340" w:header="720" w:footer="720" w:gutter="0"/>
          <w:cols w:space="720"/>
        </w:sectPr>
      </w:pPr>
      <w:r>
        <w:rPr>
          <w:position w:val="-6"/>
        </w:rPr>
        <w:t>Product Selection (Wide range,</w:t>
      </w:r>
    </w:p>
    <w:p w:rsidR="009A28D4" w:rsidRDefault="009A28D4">
      <w:pPr>
        <w:spacing w:before="9" w:line="100" w:lineRule="exact"/>
        <w:rPr>
          <w:sz w:val="10"/>
          <w:szCs w:val="10"/>
        </w:rPr>
      </w:pPr>
    </w:p>
    <w:p w:rsidR="009A28D4" w:rsidRDefault="007A2635">
      <w:pPr>
        <w:spacing w:line="220" w:lineRule="exact"/>
        <w:ind w:left="160" w:right="-50"/>
      </w:pPr>
      <w:r>
        <w:rPr>
          <w:position w:val="-1"/>
        </w:rPr>
        <w:t>quality)</w:t>
      </w:r>
    </w:p>
    <w:p w:rsidR="009A28D4" w:rsidRDefault="007A2635">
      <w:pPr>
        <w:spacing w:line="200" w:lineRule="exact"/>
        <w:sectPr w:rsidR="009A28D4">
          <w:type w:val="continuous"/>
          <w:pgSz w:w="12240" w:h="15840"/>
          <w:pgMar w:top="1380" w:right="1440" w:bottom="280" w:left="1340" w:header="720" w:footer="720" w:gutter="0"/>
          <w:cols w:num="2" w:space="720" w:equalWidth="0">
            <w:col w:w="782" w:space="2933"/>
            <w:col w:w="5745"/>
          </w:cols>
        </w:sectPr>
      </w:pPr>
      <w:r>
        <w:br w:type="column"/>
      </w:r>
      <w:r>
        <w:lastRenderedPageBreak/>
        <w:t>0.1                     4                     0.4                     1                     0.1</w:t>
      </w:r>
    </w:p>
    <w:p w:rsidR="009A28D4" w:rsidRDefault="007A2635">
      <w:pPr>
        <w:spacing w:before="9" w:line="140" w:lineRule="exact"/>
        <w:rPr>
          <w:sz w:val="14"/>
          <w:szCs w:val="14"/>
        </w:rPr>
      </w:pPr>
      <w:r>
        <w:lastRenderedPageBreak/>
        <w:pict>
          <v:group id="_x0000_s1078" style="position:absolute;margin-left:72.35pt;margin-top:71.6pt;width:468.1pt;height:637.6pt;z-index:-6295;mso-position-horizontal-relative:page;mso-position-vertical-relative:page" coordorigin="1447,1432" coordsize="9362,12752">
            <v:shape id="_x0000_s1708" style="position:absolute;left:1455;top:7455;width:3105;height:645" coordorigin="1455,7455" coordsize="3105,645" path="m1455,7455r3105,l4560,8100r-3105,l1455,7455xe" fillcolor="#c8d9f7" stroked="f">
              <v:path arrowok="t"/>
            </v:shape>
            <v:shape id="_x0000_s1707" style="position:absolute;left:4560;top:7455;width:1245;height:645" coordorigin="4560,7455" coordsize="1245,645" path="m4560,7455r1245,l5805,8100r-1245,l4560,7455xe" fillcolor="#c8d9f7" stroked="f">
              <v:path arrowok="t"/>
            </v:shape>
            <v:shape id="_x0000_s1706" style="position:absolute;left:5805;top:7455;width:1245;height:645" coordorigin="5805,7455" coordsize="1245,645" path="m5805,7455r1245,l7050,8100r-1245,l5805,7455xe" fillcolor="#c8d9f7" stroked="f">
              <v:path arrowok="t"/>
            </v:shape>
            <v:shape id="_x0000_s1705" style="position:absolute;left:7050;top:7455;width:1245;height:645" coordorigin="7050,7455" coordsize="1245,645" path="m7050,7455r1245,l8295,8100r-1245,l7050,7455xe" fillcolor="#c8d9f7" stroked="f">
              <v:path arrowok="t"/>
            </v:shape>
            <v:shape id="_x0000_s1704" style="position:absolute;left:8295;top:7455;width:1245;height:645" coordorigin="8295,7455" coordsize="1245,645" path="m8295,7455r1245,l9540,8100r-1245,l8295,7455xe" fillcolor="#c8d9f7" stroked="f">
              <v:path arrowok="t"/>
            </v:shape>
            <v:shape id="_x0000_s1703" style="position:absolute;left:9540;top:7455;width:1245;height:645" coordorigin="9540,7455" coordsize="1245,645" path="m9540,7455r1245,l10785,8100r-1245,l9540,7455xe" fillcolor="#c8d9f7" stroked="f">
              <v:path arrowok="t"/>
            </v:shape>
            <v:shape id="_x0000_s1702" style="position:absolute;left:9540;top:8108;width:1260;height:0" coordorigin="9540,8108" coordsize="1260,0" path="m9540,8108r1260,e" filled="f" strokeweight=".85pt">
              <v:path arrowok="t"/>
            </v:shape>
            <v:shape id="_x0000_s1701" style="position:absolute;left:9540;top:13793;width:1260;height:0" coordorigin="9540,13793" coordsize="1260,0" path="m9540,13793r1260,e" filled="f" strokeweight=".85pt">
              <v:path arrowok="t"/>
            </v:shape>
            <v:shape id="_x0000_s1700" style="position:absolute;left:9540;top:14168;width:1260;height:0" coordorigin="9540,14168" coordsize="1260,0" path="m9540,14168r1260,e" filled="f" strokeweight=".85pt">
              <v:path arrowok="t"/>
            </v:shape>
            <v:shape id="_x0000_s1699" style="position:absolute;left:9548;top:13785;width:0;height:390" coordorigin="9548,13785" coordsize="0,390" path="m9548,14175r,-390e" filled="f" strokeweight=".85pt">
              <v:path arrowok="t"/>
            </v:shape>
            <v:shape id="_x0000_s1698" style="position:absolute;left:10793;top:13785;width:0;height:390" coordorigin="10793,13785" coordsize="0,390" path="m10793,14175r,-390e" filled="f" strokeweight=".85pt">
              <v:path arrowok="t"/>
            </v:shape>
            <v:shape id="_x0000_s1697" style="position:absolute;left:8295;top:13793;width:1260;height:0" coordorigin="8295,13793" coordsize="1260,0" path="m8295,13793r1260,e" filled="f" strokeweight=".85pt">
              <v:path arrowok="t"/>
            </v:shape>
            <v:shape id="_x0000_s1696" style="position:absolute;left:8295;top:14168;width:1260;height:0" coordorigin="8295,14168" coordsize="1260,0" path="m8295,14168r1260,e" filled="f" strokeweight=".85pt">
              <v:path arrowok="t"/>
            </v:shape>
            <v:shape id="_x0000_s1695" style="position:absolute;left:8303;top:13785;width:0;height:390" coordorigin="8303,13785" coordsize="0,390" path="m8303,14175r,-390e" filled="f" strokeweight=".85pt">
              <v:path arrowok="t"/>
            </v:shape>
            <v:shape id="_x0000_s1694" style="position:absolute;left:9548;top:13785;width:0;height:390" coordorigin="9548,13785" coordsize="0,390" path="m9548,14175r,-390e" filled="f" strokeweight=".85pt">
              <v:path arrowok="t"/>
            </v:shape>
            <v:shape id="_x0000_s1693" style="position:absolute;left:7050;top:13793;width:1260;height:0" coordorigin="7050,13793" coordsize="1260,0" path="m7050,13793r1260,e" filled="f" strokeweight=".85pt">
              <v:path arrowok="t"/>
            </v:shape>
            <v:shape id="_x0000_s1692" style="position:absolute;left:7050;top:14168;width:1260;height:0" coordorigin="7050,14168" coordsize="1260,0" path="m7050,14168r1260,e" filled="f" strokeweight=".85pt">
              <v:path arrowok="t"/>
            </v:shape>
            <v:shape id="_x0000_s1691" style="position:absolute;left:7058;top:13785;width:0;height:390" coordorigin="7058,13785" coordsize="0,390" path="m7058,14175r,-390e" filled="f" strokeweight=".85pt">
              <v:path arrowok="t"/>
            </v:shape>
            <v:shape id="_x0000_s1690" style="position:absolute;left:8303;top:13785;width:0;height:390" coordorigin="8303,13785" coordsize="0,390" path="m8303,14175r,-390e" filled="f" strokeweight=".85pt">
              <v:path arrowok="t"/>
            </v:shape>
            <v:shape id="_x0000_s1689" style="position:absolute;left:5805;top:13793;width:1260;height:0" coordorigin="5805,13793" coordsize="1260,0" path="m5805,13793r1260,e" filled="f" strokeweight=".85pt">
              <v:path arrowok="t"/>
            </v:shape>
            <v:shape id="_x0000_s1688" style="position:absolute;left:5805;top:14168;width:1260;height:0" coordorigin="5805,14168" coordsize="1260,0" path="m5805,14168r1260,e" filled="f" strokeweight=".85pt">
              <v:path arrowok="t"/>
            </v:shape>
            <v:shape id="_x0000_s1687" style="position:absolute;left:5813;top:13785;width:0;height:390" coordorigin="5813,13785" coordsize="0,390" path="m5813,14175r,-390e" filled="f" strokeweight=".85pt">
              <v:path arrowok="t"/>
            </v:shape>
            <v:shape id="_x0000_s1686" style="position:absolute;left:7058;top:13785;width:0;height:390" coordorigin="7058,13785" coordsize="0,390" path="m7058,14175r,-390e" filled="f" strokeweight=".85pt">
              <v:path arrowok="t"/>
            </v:shape>
            <v:shape id="_x0000_s1685" style="position:absolute;left:4560;top:13793;width:1260;height:0" coordorigin="4560,13793" coordsize="1260,0" path="m4560,13793r1260,e" filled="f" strokeweight=".85pt">
              <v:path arrowok="t"/>
            </v:shape>
            <v:shape id="_x0000_s1684" style="position:absolute;left:4560;top:14168;width:1260;height:0" coordorigin="4560,14168" coordsize="1260,0" path="m4560,14168r1260,e" filled="f" strokeweight=".85pt">
              <v:path arrowok="t"/>
            </v:shape>
            <v:shape id="_x0000_s1683" style="position:absolute;left:4568;top:13785;width:0;height:390" coordorigin="4568,13785" coordsize="0,390" path="m4568,14175r,-390e" filled="f" strokeweight=".85pt">
              <v:path arrowok="t"/>
            </v:shape>
            <v:shape id="_x0000_s1682" style="position:absolute;left:5813;top:13785;width:0;height:390" coordorigin="5813,13785" coordsize="0,390" path="m5813,14175r,-390e" filled="f" strokeweight=".85pt">
              <v:path arrowok="t"/>
            </v:shape>
            <v:shape id="_x0000_s1681" style="position:absolute;left:1455;top:13793;width:3120;height:0" coordorigin="1455,13793" coordsize="3120,0" path="m1455,13793r3120,e" filled="f" strokeweight=".85pt">
              <v:path arrowok="t"/>
            </v:shape>
            <v:shape id="_x0000_s1680" style="position:absolute;left:1455;top:14168;width:3120;height:0" coordorigin="1455,14168" coordsize="3120,0" path="m1455,14168r3120,e" filled="f" strokeweight=".85pt">
              <v:path arrowok="t"/>
            </v:shape>
            <v:shape id="_x0000_s1679" style="position:absolute;left:1463;top:13785;width:0;height:390" coordorigin="1463,13785" coordsize="0,390" path="m1463,14175r,-390e" filled="f" strokeweight=".85pt">
              <v:path arrowok="t"/>
            </v:shape>
            <v:shape id="_x0000_s1678" style="position:absolute;left:4568;top:13785;width:0;height:390" coordorigin="4568,13785" coordsize="0,390" path="m4568,14175r,-390e" filled="f" strokeweight=".85pt">
              <v:path arrowok="t"/>
            </v:shape>
            <v:shape id="_x0000_s1677" style="position:absolute;left:9540;top:13793;width:1260;height:0" coordorigin="9540,13793" coordsize="1260,0" path="m9540,13793r1260,e" filled="f" strokeweight=".85pt">
              <v:path arrowok="t"/>
            </v:shape>
            <v:shape id="_x0000_s1676" style="position:absolute;left:9540;top:13418;width:1260;height:0" coordorigin="9540,13418" coordsize="1260,0" path="m9540,13418r1260,e" filled="f" strokeweight=".85pt">
              <v:path arrowok="t"/>
            </v:shape>
            <v:shape id="_x0000_s1675" style="position:absolute;left:9548;top:13410;width:0;height:390" coordorigin="9548,13410" coordsize="0,390" path="m9548,13800r,-390e" filled="f" strokeweight=".85pt">
              <v:path arrowok="t"/>
            </v:shape>
            <v:shape id="_x0000_s1674" style="position:absolute;left:10793;top:13410;width:0;height:390" coordorigin="10793,13410" coordsize="0,390" path="m10793,13800r,-390e" filled="f" strokeweight=".85pt">
              <v:path arrowok="t"/>
            </v:shape>
            <v:shape id="_x0000_s1673" style="position:absolute;left:8295;top:13418;width:1260;height:0" coordorigin="8295,13418" coordsize="1260,0" path="m8295,13418r1260,e" filled="f" strokeweight=".85pt">
              <v:path arrowok="t"/>
            </v:shape>
            <v:shape id="_x0000_s1672" style="position:absolute;left:8295;top:13793;width:1260;height:0" coordorigin="8295,13793" coordsize="1260,0" path="m8295,13793r1260,e" filled="f" strokeweight=".85pt">
              <v:path arrowok="t"/>
            </v:shape>
            <v:shape id="_x0000_s1671" style="position:absolute;left:8303;top:13410;width:0;height:390" coordorigin="8303,13410" coordsize="0,390" path="m8303,13800r,-390e" filled="f" strokeweight=".85pt">
              <v:path arrowok="t"/>
            </v:shape>
            <v:shape id="_x0000_s1670" style="position:absolute;left:9548;top:13410;width:0;height:390" coordorigin="9548,13410" coordsize="0,390" path="m9548,13800r,-390e" filled="f" strokeweight=".85pt">
              <v:path arrowok="t"/>
            </v:shape>
            <v:shape id="_x0000_s1669" style="position:absolute;left:7050;top:13418;width:1260;height:0" coordorigin="7050,13418" coordsize="1260,0" path="m7050,13418r1260,e" filled="f" strokeweight=".85pt">
              <v:path arrowok="t"/>
            </v:shape>
            <v:shape id="_x0000_s1668" style="position:absolute;left:7050;top:13793;width:1260;height:0" coordorigin="7050,13793" coordsize="1260,0" path="m7050,13793r1260,e" filled="f" strokeweight=".85pt">
              <v:path arrowok="t"/>
            </v:shape>
            <v:shape id="_x0000_s1667" style="position:absolute;left:7058;top:13410;width:0;height:390" coordorigin="7058,13410" coordsize="0,390" path="m7058,13800r,-390e" filled="f" strokeweight=".85pt">
              <v:path arrowok="t"/>
            </v:shape>
            <v:shape id="_x0000_s1666" style="position:absolute;left:8303;top:13410;width:0;height:390" coordorigin="8303,13410" coordsize="0,390" path="m8303,13800r,-390e" filled="f" strokeweight=".85pt">
              <v:path arrowok="t"/>
            </v:shape>
            <v:shape id="_x0000_s1665" style="position:absolute;left:5805;top:13418;width:1260;height:0" coordorigin="5805,13418" coordsize="1260,0" path="m5805,13418r1260,e" filled="f" strokeweight=".85pt">
              <v:path arrowok="t"/>
            </v:shape>
            <v:shape id="_x0000_s1664" style="position:absolute;left:5805;top:13793;width:1260;height:0" coordorigin="5805,13793" coordsize="1260,0" path="m5805,13793r1260,e" filled="f" strokeweight=".85pt">
              <v:path arrowok="t"/>
            </v:shape>
            <v:shape id="_x0000_s1663" style="position:absolute;left:5813;top:13410;width:0;height:390" coordorigin="5813,13410" coordsize="0,390" path="m5813,13800r,-390e" filled="f" strokeweight=".85pt">
              <v:path arrowok="t"/>
            </v:shape>
            <v:shape id="_x0000_s1662" style="position:absolute;left:7058;top:13410;width:0;height:390" coordorigin="7058,13410" coordsize="0,390" path="m7058,13800r,-390e" filled="f" strokeweight=".85pt">
              <v:path arrowok="t"/>
            </v:shape>
            <v:shape id="_x0000_s1661" style="position:absolute;left:4560;top:13418;width:1260;height:0" coordorigin="4560,13418" coordsize="1260,0" path="m4560,13418r1260,e" filled="f" strokeweight=".85pt">
              <v:path arrowok="t"/>
            </v:shape>
            <v:shape id="_x0000_s1660" style="position:absolute;left:4560;top:13793;width:1260;height:0" coordorigin="4560,13793" coordsize="1260,0" path="m4560,13793r1260,e" filled="f" strokeweight=".85pt">
              <v:path arrowok="t"/>
            </v:shape>
            <v:shape id="_x0000_s1659" style="position:absolute;left:4568;top:13410;width:0;height:390" coordorigin="4568,13410" coordsize="0,390" path="m4568,13800r,-390e" filled="f" strokeweight=".85pt">
              <v:path arrowok="t"/>
            </v:shape>
            <v:shape id="_x0000_s1658" style="position:absolute;left:5813;top:13410;width:0;height:390" coordorigin="5813,13410" coordsize="0,390" path="m5813,13800r,-390e" filled="f" strokeweight=".85pt">
              <v:path arrowok="t"/>
            </v:shape>
            <v:shape id="_x0000_s1657" style="position:absolute;left:1455;top:13418;width:3120;height:0" coordorigin="1455,13418" coordsize="3120,0" path="m1455,13418r3120,e" filled="f" strokeweight=".85pt">
              <v:path arrowok="t"/>
            </v:shape>
            <v:shape id="_x0000_s1656" style="position:absolute;left:1455;top:13793;width:3120;height:0" coordorigin="1455,13793" coordsize="3120,0" path="m1455,13793r3120,e" filled="f" strokeweight=".85pt">
              <v:path arrowok="t"/>
            </v:shape>
            <v:shape id="_x0000_s1655" style="position:absolute;left:1463;top:13410;width:0;height:390" coordorigin="1463,13410" coordsize="0,390" path="m1463,13800r,-390e" filled="f" strokeweight=".85pt">
              <v:path arrowok="t"/>
            </v:shape>
            <v:shape id="_x0000_s1654" style="position:absolute;left:4568;top:13410;width:0;height:390" coordorigin="4568,13410" coordsize="0,390" path="m4568,13800r,-390e" filled="f" strokeweight=".85pt">
              <v:path arrowok="t"/>
            </v:shape>
            <v:shape id="_x0000_s1653" style="position:absolute;left:9540;top:13418;width:1260;height:0" coordorigin="9540,13418" coordsize="1260,0" path="m9540,13418r1260,e" filled="f" strokeweight=".85pt">
              <v:path arrowok="t"/>
            </v:shape>
            <v:shape id="_x0000_s1652" style="position:absolute;left:9540;top:13043;width:1260;height:0" coordorigin="9540,13043" coordsize="1260,0" path="m9540,13043r1260,e" filled="f" strokeweight=".85pt">
              <v:path arrowok="t"/>
            </v:shape>
            <v:shape id="_x0000_s1651" style="position:absolute;left:9548;top:13035;width:0;height:390" coordorigin="9548,13035" coordsize="0,390" path="m9548,13425r,-390e" filled="f" strokeweight=".85pt">
              <v:path arrowok="t"/>
            </v:shape>
            <v:shape id="_x0000_s1650" style="position:absolute;left:10793;top:13035;width:0;height:390" coordorigin="10793,13035" coordsize="0,390" path="m10793,13425r,-390e" filled="f" strokeweight=".85pt">
              <v:path arrowok="t"/>
            </v:shape>
            <v:shape id="_x0000_s1649" style="position:absolute;left:8295;top:13043;width:1260;height:0" coordorigin="8295,13043" coordsize="1260,0" path="m8295,13043r1260,e" filled="f" strokeweight=".85pt">
              <v:path arrowok="t"/>
            </v:shape>
            <v:shape id="_x0000_s1648" style="position:absolute;left:8295;top:13418;width:1260;height:0" coordorigin="8295,13418" coordsize="1260,0" path="m8295,13418r1260,e" filled="f" strokeweight=".85pt">
              <v:path arrowok="t"/>
            </v:shape>
            <v:shape id="_x0000_s1647" style="position:absolute;left:8303;top:13035;width:0;height:390" coordorigin="8303,13035" coordsize="0,390" path="m8303,13425r,-390e" filled="f" strokeweight=".85pt">
              <v:path arrowok="t"/>
            </v:shape>
            <v:shape id="_x0000_s1646" style="position:absolute;left:9548;top:13035;width:0;height:390" coordorigin="9548,13035" coordsize="0,390" path="m9548,13425r,-390e" filled="f" strokeweight=".85pt">
              <v:path arrowok="t"/>
            </v:shape>
            <v:shape id="_x0000_s1645" style="position:absolute;left:7050;top:13043;width:1260;height:0" coordorigin="7050,13043" coordsize="1260,0" path="m7050,13043r1260,e" filled="f" strokeweight=".85pt">
              <v:path arrowok="t"/>
            </v:shape>
            <v:shape id="_x0000_s1644" style="position:absolute;left:7050;top:13418;width:1260;height:0" coordorigin="7050,13418" coordsize="1260,0" path="m7050,13418r1260,e" filled="f" strokeweight=".85pt">
              <v:path arrowok="t"/>
            </v:shape>
            <v:shape id="_x0000_s1643" style="position:absolute;left:7058;top:13035;width:0;height:390" coordorigin="7058,13035" coordsize="0,390" path="m7058,13425r,-390e" filled="f" strokeweight=".85pt">
              <v:path arrowok="t"/>
            </v:shape>
            <v:shape id="_x0000_s1642" style="position:absolute;left:8303;top:13035;width:0;height:390" coordorigin="8303,13035" coordsize="0,390" path="m8303,13425r,-390e" filled="f" strokeweight=".85pt">
              <v:path arrowok="t"/>
            </v:shape>
            <v:shape id="_x0000_s1641" style="position:absolute;left:5805;top:13043;width:1260;height:0" coordorigin="5805,13043" coordsize="1260,0" path="m5805,13043r1260,e" filled="f" strokeweight=".85pt">
              <v:path arrowok="t"/>
            </v:shape>
            <v:shape id="_x0000_s1640" style="position:absolute;left:5805;top:13418;width:1260;height:0" coordorigin="5805,13418" coordsize="1260,0" path="m5805,13418r1260,e" filled="f" strokeweight=".85pt">
              <v:path arrowok="t"/>
            </v:shape>
            <v:shape id="_x0000_s1639" style="position:absolute;left:5813;top:13035;width:0;height:390" coordorigin="5813,13035" coordsize="0,390" path="m5813,13425r,-390e" filled="f" strokeweight=".85pt">
              <v:path arrowok="t"/>
            </v:shape>
            <v:shape id="_x0000_s1638" style="position:absolute;left:7058;top:13035;width:0;height:390" coordorigin="7058,13035" coordsize="0,390" path="m7058,13425r,-390e" filled="f" strokeweight=".85pt">
              <v:path arrowok="t"/>
            </v:shape>
            <v:shape id="_x0000_s1637" style="position:absolute;left:4560;top:13043;width:1260;height:0" coordorigin="4560,13043" coordsize="1260,0" path="m4560,13043r1260,e" filled="f" strokeweight=".85pt">
              <v:path arrowok="t"/>
            </v:shape>
            <v:shape id="_x0000_s1636" style="position:absolute;left:4560;top:13418;width:1260;height:0" coordorigin="4560,13418" coordsize="1260,0" path="m4560,13418r1260,e" filled="f" strokeweight=".85pt">
              <v:path arrowok="t"/>
            </v:shape>
            <v:shape id="_x0000_s1635" style="position:absolute;left:4568;top:13035;width:0;height:390" coordorigin="4568,13035" coordsize="0,390" path="m4568,13425r,-390e" filled="f" strokeweight=".85pt">
              <v:path arrowok="t"/>
            </v:shape>
            <v:shape id="_x0000_s1634" style="position:absolute;left:5813;top:13035;width:0;height:390" coordorigin="5813,13035" coordsize="0,390" path="m5813,13425r,-390e" filled="f" strokeweight=".85pt">
              <v:path arrowok="t"/>
            </v:shape>
            <v:shape id="_x0000_s1633" style="position:absolute;left:1455;top:13043;width:3120;height:0" coordorigin="1455,13043" coordsize="3120,0" path="m1455,13043r3120,e" filled="f" strokeweight=".85pt">
              <v:path arrowok="t"/>
            </v:shape>
            <v:shape id="_x0000_s1632" style="position:absolute;left:1455;top:13418;width:3120;height:0" coordorigin="1455,13418" coordsize="3120,0" path="m1455,13418r3120,e" filled="f" strokeweight=".85pt">
              <v:path arrowok="t"/>
            </v:shape>
            <v:shape id="_x0000_s1631" style="position:absolute;left:1463;top:13035;width:0;height:390" coordorigin="1463,13035" coordsize="0,390" path="m1463,13425r,-390e" filled="f" strokeweight=".85pt">
              <v:path arrowok="t"/>
            </v:shape>
            <v:shape id="_x0000_s1630" style="position:absolute;left:4568;top:13035;width:0;height:390" coordorigin="4568,13035" coordsize="0,390" path="m4568,13425r,-390e" filled="f" strokeweight=".85pt">
              <v:path arrowok="t"/>
            </v:shape>
            <v:shape id="_x0000_s1629" style="position:absolute;left:9540;top:13043;width:1260;height:0" coordorigin="9540,13043" coordsize="1260,0" path="m9540,13043r1260,e" filled="f" strokeweight=".85pt">
              <v:path arrowok="t"/>
            </v:shape>
            <v:shape id="_x0000_s1628" style="position:absolute;left:9540;top:12398;width:1260;height:0" coordorigin="9540,12398" coordsize="1260,0" path="m9540,12398r1260,e" filled="f" strokeweight=".85pt">
              <v:path arrowok="t"/>
            </v:shape>
            <v:shape id="_x0000_s1627" style="position:absolute;left:9548;top:12390;width:0;height:660" coordorigin="9548,12390" coordsize="0,660" path="m9548,13050r,-660e" filled="f" strokeweight=".85pt">
              <v:path arrowok="t"/>
            </v:shape>
            <v:shape id="_x0000_s1626" style="position:absolute;left:10793;top:12390;width:0;height:660" coordorigin="10793,12390" coordsize="0,660" path="m10793,13050r,-660e" filled="f" strokeweight=".85pt">
              <v:path arrowok="t"/>
            </v:shape>
            <v:shape id="_x0000_s1625" style="position:absolute;left:8295;top:12398;width:1260;height:0" coordorigin="8295,12398" coordsize="1260,0" path="m8295,12398r1260,e" filled="f" strokeweight=".85pt">
              <v:path arrowok="t"/>
            </v:shape>
            <v:shape id="_x0000_s1624" style="position:absolute;left:8295;top:13043;width:1260;height:0" coordorigin="8295,13043" coordsize="1260,0" path="m8295,13043r1260,e" filled="f" strokeweight=".85pt">
              <v:path arrowok="t"/>
            </v:shape>
            <v:shape id="_x0000_s1623" style="position:absolute;left:8303;top:12390;width:0;height:660" coordorigin="8303,12390" coordsize="0,660" path="m8303,13050r,-660e" filled="f" strokeweight=".85pt">
              <v:path arrowok="t"/>
            </v:shape>
            <v:shape id="_x0000_s1622" style="position:absolute;left:9548;top:12390;width:0;height:660" coordorigin="9548,12390" coordsize="0,660" path="m9548,13050r,-660e" filled="f" strokeweight=".85pt">
              <v:path arrowok="t"/>
            </v:shape>
            <v:shape id="_x0000_s1621" style="position:absolute;left:7050;top:12398;width:1260;height:0" coordorigin="7050,12398" coordsize="1260,0" path="m7050,12398r1260,e" filled="f" strokeweight=".85pt">
              <v:path arrowok="t"/>
            </v:shape>
            <v:shape id="_x0000_s1620" style="position:absolute;left:7050;top:13043;width:1260;height:0" coordorigin="7050,13043" coordsize="1260,0" path="m7050,13043r1260,e" filled="f" strokeweight=".85pt">
              <v:path arrowok="t"/>
            </v:shape>
            <v:shape id="_x0000_s1619" style="position:absolute;left:7058;top:12390;width:0;height:660" coordorigin="7058,12390" coordsize="0,660" path="m7058,13050r,-660e" filled="f" strokeweight=".85pt">
              <v:path arrowok="t"/>
            </v:shape>
            <v:shape id="_x0000_s1618" style="position:absolute;left:8303;top:12390;width:0;height:660" coordorigin="8303,12390" coordsize="0,660" path="m8303,13050r,-660e" filled="f" strokeweight=".85pt">
              <v:path arrowok="t"/>
            </v:shape>
            <v:shape id="_x0000_s1617" style="position:absolute;left:5805;top:12398;width:1260;height:0" coordorigin="5805,12398" coordsize="1260,0" path="m5805,12398r1260,e" filled="f" strokeweight=".85pt">
              <v:path arrowok="t"/>
            </v:shape>
            <v:shape id="_x0000_s1616" style="position:absolute;left:5805;top:13043;width:1260;height:0" coordorigin="5805,13043" coordsize="1260,0" path="m5805,13043r1260,e" filled="f" strokeweight=".85pt">
              <v:path arrowok="t"/>
            </v:shape>
            <v:shape id="_x0000_s1615" style="position:absolute;left:5813;top:12390;width:0;height:660" coordorigin="5813,12390" coordsize="0,660" path="m5813,13050r,-660e" filled="f" strokeweight=".85pt">
              <v:path arrowok="t"/>
            </v:shape>
            <v:shape id="_x0000_s1614" style="position:absolute;left:7058;top:12390;width:0;height:660" coordorigin="7058,12390" coordsize="0,660" path="m7058,13050r,-660e" filled="f" strokeweight=".85pt">
              <v:path arrowok="t"/>
            </v:shape>
            <v:shape id="_x0000_s1613" style="position:absolute;left:4560;top:12398;width:1260;height:0" coordorigin="4560,12398" coordsize="1260,0" path="m4560,12398r1260,e" filled="f" strokeweight=".85pt">
              <v:path arrowok="t"/>
            </v:shape>
            <v:shape id="_x0000_s1612" style="position:absolute;left:4560;top:13043;width:1260;height:0" coordorigin="4560,13043" coordsize="1260,0" path="m4560,13043r1260,e" filled="f" strokeweight=".85pt">
              <v:path arrowok="t"/>
            </v:shape>
            <v:shape id="_x0000_s1611" style="position:absolute;left:4568;top:12390;width:0;height:660" coordorigin="4568,12390" coordsize="0,660" path="m4568,13050r,-660e" filled="f" strokeweight=".85pt">
              <v:path arrowok="t"/>
            </v:shape>
            <v:shape id="_x0000_s1610" style="position:absolute;left:5813;top:12390;width:0;height:660" coordorigin="5813,12390" coordsize="0,660" path="m5813,13050r,-660e" filled="f" strokeweight=".85pt">
              <v:path arrowok="t"/>
            </v:shape>
            <v:shape id="_x0000_s1609" style="position:absolute;left:1455;top:12398;width:3120;height:0" coordorigin="1455,12398" coordsize="3120,0" path="m1455,12398r3120,e" filled="f" strokeweight=".85pt">
              <v:path arrowok="t"/>
            </v:shape>
            <v:shape id="_x0000_s1608" style="position:absolute;left:1455;top:13043;width:3120;height:0" coordorigin="1455,13043" coordsize="3120,0" path="m1455,13043r3120,e" filled="f" strokeweight=".85pt">
              <v:path arrowok="t"/>
            </v:shape>
            <v:shape id="_x0000_s1607" style="position:absolute;left:1463;top:12390;width:0;height:660" coordorigin="1463,12390" coordsize="0,660" path="m1463,13050r,-660e" filled="f" strokeweight=".85pt">
              <v:path arrowok="t"/>
            </v:shape>
            <v:shape id="_x0000_s1606" style="position:absolute;left:4568;top:12390;width:0;height:660" coordorigin="4568,12390" coordsize="0,660" path="m4568,13050r,-660e" filled="f" strokeweight=".85pt">
              <v:path arrowok="t"/>
            </v:shape>
            <v:shape id="_x0000_s1605" style="position:absolute;left:9540;top:12398;width:1260;height:0" coordorigin="9540,12398" coordsize="1260,0" path="m9540,12398r1260,e" filled="f" strokeweight=".85pt">
              <v:path arrowok="t"/>
            </v:shape>
            <v:shape id="_x0000_s1604" style="position:absolute;left:9540;top:12023;width:1260;height:0" coordorigin="9540,12023" coordsize="1260,0" path="m9540,12023r1260,e" filled="f" strokeweight=".85pt">
              <v:path arrowok="t"/>
            </v:shape>
            <v:shape id="_x0000_s1603" style="position:absolute;left:9548;top:12015;width:0;height:390" coordorigin="9548,12015" coordsize="0,390" path="m9548,12405r,-390e" filled="f" strokeweight=".85pt">
              <v:path arrowok="t"/>
            </v:shape>
            <v:shape id="_x0000_s1602" style="position:absolute;left:10793;top:12015;width:0;height:390" coordorigin="10793,12015" coordsize="0,390" path="m10793,12405r,-390e" filled="f" strokeweight=".85pt">
              <v:path arrowok="t"/>
            </v:shape>
            <v:shape id="_x0000_s1601" style="position:absolute;left:8295;top:12023;width:1260;height:0" coordorigin="8295,12023" coordsize="1260,0" path="m8295,12023r1260,e" filled="f" strokeweight=".85pt">
              <v:path arrowok="t"/>
            </v:shape>
            <v:shape id="_x0000_s1600" style="position:absolute;left:8295;top:12398;width:1260;height:0" coordorigin="8295,12398" coordsize="1260,0" path="m8295,12398r1260,e" filled="f" strokeweight=".85pt">
              <v:path arrowok="t"/>
            </v:shape>
            <v:shape id="_x0000_s1599" style="position:absolute;left:8303;top:12015;width:0;height:390" coordorigin="8303,12015" coordsize="0,390" path="m8303,12405r,-390e" filled="f" strokeweight=".85pt">
              <v:path arrowok="t"/>
            </v:shape>
            <v:shape id="_x0000_s1598" style="position:absolute;left:9548;top:12015;width:0;height:390" coordorigin="9548,12015" coordsize="0,390" path="m9548,12405r,-390e" filled="f" strokeweight=".85pt">
              <v:path arrowok="t"/>
            </v:shape>
            <v:shape id="_x0000_s1597" style="position:absolute;left:7050;top:12023;width:1260;height:0" coordorigin="7050,12023" coordsize="1260,0" path="m7050,12023r1260,e" filled="f" strokeweight=".85pt">
              <v:path arrowok="t"/>
            </v:shape>
            <v:shape id="_x0000_s1596" style="position:absolute;left:7050;top:12398;width:1260;height:0" coordorigin="7050,12398" coordsize="1260,0" path="m7050,12398r1260,e" filled="f" strokeweight=".85pt">
              <v:path arrowok="t"/>
            </v:shape>
            <v:shape id="_x0000_s1595" style="position:absolute;left:7058;top:12015;width:0;height:390" coordorigin="7058,12015" coordsize="0,390" path="m7058,12405r,-390e" filled="f" strokeweight=".85pt">
              <v:path arrowok="t"/>
            </v:shape>
            <v:shape id="_x0000_s1594" style="position:absolute;left:8303;top:12015;width:0;height:390" coordorigin="8303,12015" coordsize="0,390" path="m8303,12405r,-390e" filled="f" strokeweight=".85pt">
              <v:path arrowok="t"/>
            </v:shape>
            <v:shape id="_x0000_s1593" style="position:absolute;left:5805;top:12023;width:1260;height:0" coordorigin="5805,12023" coordsize="1260,0" path="m5805,12023r1260,e" filled="f" strokeweight=".85pt">
              <v:path arrowok="t"/>
            </v:shape>
            <v:shape id="_x0000_s1592" style="position:absolute;left:5805;top:12398;width:1260;height:0" coordorigin="5805,12398" coordsize="1260,0" path="m5805,12398r1260,e" filled="f" strokeweight=".85pt">
              <v:path arrowok="t"/>
            </v:shape>
            <v:shape id="_x0000_s1591" style="position:absolute;left:5813;top:12015;width:0;height:390" coordorigin="5813,12015" coordsize="0,390" path="m5813,12405r,-390e" filled="f" strokeweight=".85pt">
              <v:path arrowok="t"/>
            </v:shape>
            <v:shape id="_x0000_s1590" style="position:absolute;left:7058;top:12015;width:0;height:390" coordorigin="7058,12015" coordsize="0,390" path="m7058,12405r,-390e" filled="f" strokeweight=".85pt">
              <v:path arrowok="t"/>
            </v:shape>
            <v:shape id="_x0000_s1589" style="position:absolute;left:4560;top:12023;width:1260;height:0" coordorigin="4560,12023" coordsize="1260,0" path="m4560,12023r1260,e" filled="f" strokeweight=".85pt">
              <v:path arrowok="t"/>
            </v:shape>
            <v:shape id="_x0000_s1588" style="position:absolute;left:4560;top:12398;width:1260;height:0" coordorigin="4560,12398" coordsize="1260,0" path="m4560,12398r1260,e" filled="f" strokeweight=".85pt">
              <v:path arrowok="t"/>
            </v:shape>
            <v:shape id="_x0000_s1587" style="position:absolute;left:4568;top:12015;width:0;height:390" coordorigin="4568,12015" coordsize="0,390" path="m4568,12405r,-390e" filled="f" strokeweight=".85pt">
              <v:path arrowok="t"/>
            </v:shape>
            <v:shape id="_x0000_s1586" style="position:absolute;left:5813;top:12015;width:0;height:390" coordorigin="5813,12015" coordsize="0,390" path="m5813,12405r,-390e" filled="f" strokeweight=".85pt">
              <v:path arrowok="t"/>
            </v:shape>
            <v:shape id="_x0000_s1585" style="position:absolute;left:1455;top:12023;width:3120;height:0" coordorigin="1455,12023" coordsize="3120,0" path="m1455,12023r3120,e" filled="f" strokeweight=".85pt">
              <v:path arrowok="t"/>
            </v:shape>
            <v:shape id="_x0000_s1584" style="position:absolute;left:1455;top:12398;width:3120;height:0" coordorigin="1455,12398" coordsize="3120,0" path="m1455,12398r3120,e" filled="f" strokeweight=".85pt">
              <v:path arrowok="t"/>
            </v:shape>
            <v:shape id="_x0000_s1583" style="position:absolute;left:1463;top:12015;width:0;height:390" coordorigin="1463,12015" coordsize="0,390" path="m1463,12405r,-390e" filled="f" strokeweight=".85pt">
              <v:path arrowok="t"/>
            </v:shape>
            <v:shape id="_x0000_s1582" style="position:absolute;left:4568;top:12015;width:0;height:390" coordorigin="4568,12015" coordsize="0,390" path="m4568,12405r,-390e" filled="f" strokeweight=".85pt">
              <v:path arrowok="t"/>
            </v:shape>
            <v:shape id="_x0000_s1581" style="position:absolute;left:9540;top:12023;width:1260;height:0" coordorigin="9540,12023" coordsize="1260,0" path="m9540,12023r1260,e" filled="f" strokeweight=".85pt">
              <v:path arrowok="t"/>
            </v:shape>
            <v:shape id="_x0000_s1580" style="position:absolute;left:9540;top:11648;width:1260;height:0" coordorigin="9540,11648" coordsize="1260,0" path="m9540,11648r1260,e" filled="f" strokeweight=".85pt">
              <v:path arrowok="t"/>
            </v:shape>
            <v:shape id="_x0000_s1579" style="position:absolute;left:9548;top:11640;width:0;height:390" coordorigin="9548,11640" coordsize="0,390" path="m9548,12030r,-390e" filled="f" strokecolor="#ccc" strokeweight=".85pt">
              <v:path arrowok="t"/>
            </v:shape>
            <v:shape id="_x0000_s1578" style="position:absolute;left:10793;top:11640;width:0;height:390" coordorigin="10793,11640" coordsize="0,390" path="m10793,12030r,-390e" filled="f" strokeweight=".85pt">
              <v:path arrowok="t"/>
            </v:shape>
            <v:shape id="_x0000_s1577" style="position:absolute;left:8295;top:11648;width:1260;height:0" coordorigin="8295,11648" coordsize="1260,0" path="m8295,11648r1260,e" filled="f" strokeweight=".85pt">
              <v:path arrowok="t"/>
            </v:shape>
            <v:shape id="_x0000_s1576" style="position:absolute;left:8295;top:12023;width:1260;height:0" coordorigin="8295,12023" coordsize="1260,0" path="m8295,12023r1260,e" filled="f" strokeweight=".85pt">
              <v:path arrowok="t"/>
            </v:shape>
            <v:shape id="_x0000_s1575" style="position:absolute;left:8303;top:11640;width:0;height:390" coordorigin="8303,11640" coordsize="0,390" path="m8303,12030r,-390e" filled="f" strokecolor="#ccc" strokeweight=".85pt">
              <v:path arrowok="t"/>
            </v:shape>
            <v:shape id="_x0000_s1574" style="position:absolute;left:9548;top:11640;width:0;height:390" coordorigin="9548,11640" coordsize="0,390" path="m9548,12030r,-390e" filled="f" strokecolor="#ccc" strokeweight=".85pt">
              <v:path arrowok="t"/>
            </v:shape>
            <v:shape id="_x0000_s1573" style="position:absolute;left:7050;top:11648;width:1260;height:0" coordorigin="7050,11648" coordsize="1260,0" path="m7050,11648r1260,e" filled="f" strokeweight=".85pt">
              <v:path arrowok="t"/>
            </v:shape>
            <v:shape id="_x0000_s1572" style="position:absolute;left:7050;top:12023;width:1260;height:0" coordorigin="7050,12023" coordsize="1260,0" path="m7050,12023r1260,e" filled="f" strokeweight=".85pt">
              <v:path arrowok="t"/>
            </v:shape>
            <v:shape id="_x0000_s1571" style="position:absolute;left:7058;top:11640;width:0;height:390" coordorigin="7058,11640" coordsize="0,390" path="m7058,12030r,-390e" filled="f" strokecolor="#ccc" strokeweight=".85pt">
              <v:path arrowok="t"/>
            </v:shape>
            <v:shape id="_x0000_s1570" style="position:absolute;left:8303;top:11640;width:0;height:390" coordorigin="8303,11640" coordsize="0,390" path="m8303,12030r,-390e" filled="f" strokecolor="#ccc" strokeweight=".85pt">
              <v:path arrowok="t"/>
            </v:shape>
            <v:shape id="_x0000_s1569" style="position:absolute;left:5805;top:11648;width:1260;height:0" coordorigin="5805,11648" coordsize="1260,0" path="m5805,11648r1260,e" filled="f" strokeweight=".85pt">
              <v:path arrowok="t"/>
            </v:shape>
            <v:shape id="_x0000_s1568" style="position:absolute;left:5805;top:12023;width:1260;height:0" coordorigin="5805,12023" coordsize="1260,0" path="m5805,12023r1260,e" filled="f" strokeweight=".85pt">
              <v:path arrowok="t"/>
            </v:shape>
            <v:shape id="_x0000_s1567" style="position:absolute;left:5813;top:11640;width:0;height:390" coordorigin="5813,11640" coordsize="0,390" path="m5813,12030r,-390e" filled="f" strokecolor="#ccc" strokeweight=".85pt">
              <v:path arrowok="t"/>
            </v:shape>
            <v:shape id="_x0000_s1566" style="position:absolute;left:7058;top:11640;width:0;height:390" coordorigin="7058,11640" coordsize="0,390" path="m7058,12030r,-390e" filled="f" strokecolor="#ccc" strokeweight=".85pt">
              <v:path arrowok="t"/>
            </v:shape>
            <v:shape id="_x0000_s1565" style="position:absolute;left:4560;top:11648;width:1260;height:0" coordorigin="4560,11648" coordsize="1260,0" path="m4560,11648r1260,e" filled="f" strokeweight=".85pt">
              <v:path arrowok="t"/>
            </v:shape>
            <v:shape id="_x0000_s1564" style="position:absolute;left:4560;top:12023;width:1260;height:0" coordorigin="4560,12023" coordsize="1260,0" path="m4560,12023r1260,e" filled="f" strokeweight=".85pt">
              <v:path arrowok="t"/>
            </v:shape>
            <v:shape id="_x0000_s1563" style="position:absolute;left:4568;top:11640;width:0;height:390" coordorigin="4568,11640" coordsize="0,390" path="m4568,12030r,-390e" filled="f" strokeweight=".85pt">
              <v:path arrowok="t"/>
            </v:shape>
            <v:shape id="_x0000_s1562" style="position:absolute;left:5813;top:11640;width:0;height:390" coordorigin="5813,11640" coordsize="0,390" path="m5813,12030r,-390e" filled="f" strokecolor="#ccc" strokeweight=".85pt">
              <v:path arrowok="t"/>
            </v:shape>
            <v:shape id="_x0000_s1561" style="position:absolute;left:1455;top:11648;width:3120;height:0" coordorigin="1455,11648" coordsize="3120,0" path="m1455,11648r3120,e" filled="f" strokeweight=".85pt">
              <v:path arrowok="t"/>
            </v:shape>
            <v:shape id="_x0000_s1560" style="position:absolute;left:1455;top:12023;width:3120;height:0" coordorigin="1455,12023" coordsize="3120,0" path="m1455,12023r3120,e" filled="f" strokeweight=".85pt">
              <v:path arrowok="t"/>
            </v:shape>
            <v:shape id="_x0000_s1559" style="position:absolute;left:1463;top:11640;width:0;height:390" coordorigin="1463,11640" coordsize="0,390" path="m1463,12030r,-390e" filled="f" strokeweight=".85pt">
              <v:path arrowok="t"/>
            </v:shape>
            <v:shape id="_x0000_s1558" style="position:absolute;left:4568;top:11640;width:0;height:390" coordorigin="4568,11640" coordsize="0,390" path="m4568,12030r,-390e" filled="f" strokeweight=".85pt">
              <v:path arrowok="t"/>
            </v:shape>
            <v:shape id="_x0000_s1557" style="position:absolute;left:9540;top:11648;width:1260;height:0" coordorigin="9540,11648" coordsize="1260,0" path="m9540,11648r1260,e" filled="f" strokeweight=".85pt">
              <v:path arrowok="t"/>
            </v:shape>
            <v:shape id="_x0000_s1556" style="position:absolute;left:9540;top:11273;width:1260;height:0" coordorigin="9540,11273" coordsize="1260,0" path="m9540,11273r1260,e" filled="f" strokeweight=".85pt">
              <v:path arrowok="t"/>
            </v:shape>
            <v:shape id="_x0000_s1555" style="position:absolute;left:9548;top:11265;width:0;height:390" coordorigin="9548,11265" coordsize="0,390" path="m9548,11655r,-390e" filled="f" strokecolor="#ccc" strokeweight=".85pt">
              <v:path arrowok="t"/>
            </v:shape>
            <v:shape id="_x0000_s1554" style="position:absolute;left:10793;top:11265;width:0;height:390" coordorigin="10793,11265" coordsize="0,390" path="m10793,11655r,-390e" filled="f" strokeweight=".85pt">
              <v:path arrowok="t"/>
            </v:shape>
            <v:shape id="_x0000_s1553" style="position:absolute;left:8295;top:11273;width:1260;height:0" coordorigin="8295,11273" coordsize="1260,0" path="m8295,11273r1260,e" filled="f" strokeweight=".85pt">
              <v:path arrowok="t"/>
            </v:shape>
            <v:shape id="_x0000_s1552" style="position:absolute;left:8295;top:11648;width:1260;height:0" coordorigin="8295,11648" coordsize="1260,0" path="m8295,11648r1260,e" filled="f" strokeweight=".85pt">
              <v:path arrowok="t"/>
            </v:shape>
            <v:shape id="_x0000_s1551" style="position:absolute;left:8303;top:11265;width:0;height:390" coordorigin="8303,11265" coordsize="0,390" path="m8303,11655r,-390e" filled="f" strokeweight=".85pt">
              <v:path arrowok="t"/>
            </v:shape>
            <v:shape id="_x0000_s1550" style="position:absolute;left:9548;top:11265;width:0;height:390" coordorigin="9548,11265" coordsize="0,390" path="m9548,11655r,-390e" filled="f" strokecolor="#ccc" strokeweight=".85pt">
              <v:path arrowok="t"/>
            </v:shape>
            <v:shape id="_x0000_s1549" style="position:absolute;left:7050;top:11273;width:1260;height:0" coordorigin="7050,11273" coordsize="1260,0" path="m7050,11273r1260,e" filled="f" strokeweight=".85pt">
              <v:path arrowok="t"/>
            </v:shape>
            <v:shape id="_x0000_s1548" style="position:absolute;left:7050;top:11648;width:1260;height:0" coordorigin="7050,11648" coordsize="1260,0" path="m7050,11648r1260,e" filled="f" strokeweight=".85pt">
              <v:path arrowok="t"/>
            </v:shape>
            <v:shape id="_x0000_s1547" style="position:absolute;left:7058;top:11265;width:0;height:390" coordorigin="7058,11265" coordsize="0,390" path="m7058,11655r,-390e" filled="f" strokecolor="#ccc" strokeweight=".85pt">
              <v:path arrowok="t"/>
            </v:shape>
            <v:shape id="_x0000_s1546" style="position:absolute;left:8303;top:11265;width:0;height:390" coordorigin="8303,11265" coordsize="0,390" path="m8303,11655r,-390e" filled="f" strokeweight=".85pt">
              <v:path arrowok="t"/>
            </v:shape>
            <v:shape id="_x0000_s1545" style="position:absolute;left:5805;top:11273;width:1260;height:0" coordorigin="5805,11273" coordsize="1260,0" path="m5805,11273r1260,e" filled="f" strokeweight=".85pt">
              <v:path arrowok="t"/>
            </v:shape>
            <v:shape id="_x0000_s1544" style="position:absolute;left:5805;top:11648;width:1260;height:0" coordorigin="5805,11648" coordsize="1260,0" path="m5805,11648r1260,e" filled="f" strokeweight=".85pt">
              <v:path arrowok="t"/>
            </v:shape>
            <v:shape id="_x0000_s1543" style="position:absolute;left:5813;top:11265;width:0;height:390" coordorigin="5813,11265" coordsize="0,390" path="m5813,11655r,-390e" filled="f" strokecolor="#ccc" strokeweight=".85pt">
              <v:path arrowok="t"/>
            </v:shape>
            <v:shape id="_x0000_s1542" style="position:absolute;left:7058;top:11265;width:0;height:390" coordorigin="7058,11265" coordsize="0,390" path="m7058,11655r,-390e" filled="f" strokecolor="#ccc" strokeweight=".85pt">
              <v:path arrowok="t"/>
            </v:shape>
            <v:shape id="_x0000_s1541" style="position:absolute;left:4560;top:11273;width:1260;height:0" coordorigin="4560,11273" coordsize="1260,0" path="m4560,11273r1260,e" filled="f" strokeweight=".85pt">
              <v:path arrowok="t"/>
            </v:shape>
            <v:shape id="_x0000_s1540" style="position:absolute;left:4560;top:11648;width:1260;height:0" coordorigin="4560,11648" coordsize="1260,0" path="m4560,11648r1260,e" filled="f" strokeweight=".85pt">
              <v:path arrowok="t"/>
            </v:shape>
            <v:shape id="_x0000_s1539" style="position:absolute;left:4568;top:11265;width:0;height:390" coordorigin="4568,11265" coordsize="0,390" path="m4568,11655r,-390e" filled="f" strokeweight=".85pt">
              <v:path arrowok="t"/>
            </v:shape>
            <v:shape id="_x0000_s1538" style="position:absolute;left:5813;top:11265;width:0;height:390" coordorigin="5813,11265" coordsize="0,390" path="m5813,11655r,-390e" filled="f" strokecolor="#ccc" strokeweight=".85pt">
              <v:path arrowok="t"/>
            </v:shape>
            <v:shape id="_x0000_s1537" style="position:absolute;left:1455;top:11273;width:3120;height:0" coordorigin="1455,11273" coordsize="3120,0" path="m1455,11273r3120,e" filled="f" strokeweight=".85pt">
              <v:path arrowok="t"/>
            </v:shape>
            <v:shape id="_x0000_s1536" style="position:absolute;left:1455;top:11648;width:3120;height:0" coordorigin="1455,11648" coordsize="3120,0" path="m1455,11648r3120,e" filled="f" strokeweight=".85pt">
              <v:path arrowok="t"/>
            </v:shape>
            <v:shape id="_x0000_s1535" style="position:absolute;left:1463;top:11265;width:0;height:390" coordorigin="1463,11265" coordsize="0,390" path="m1463,11655r,-390e" filled="f" strokeweight=".85pt">
              <v:path arrowok="t"/>
            </v:shape>
            <v:shape id="_x0000_s1534" style="position:absolute;left:4568;top:11265;width:0;height:390" coordorigin="4568,11265" coordsize="0,390" path="m4568,11655r,-390e" filled="f" strokeweight=".85pt">
              <v:path arrowok="t"/>
            </v:shape>
            <v:shape id="_x0000_s1533" style="position:absolute;left:9540;top:11273;width:1260;height:0" coordorigin="9540,11273" coordsize="1260,0" path="m9540,11273r1260,e" filled="f" strokeweight=".85pt">
              <v:path arrowok="t"/>
            </v:shape>
            <v:shape id="_x0000_s1532" style="position:absolute;left:9540;top:10898;width:1260;height:0" coordorigin="9540,10898" coordsize="1260,0" path="m9540,10898r1260,e" filled="f" strokeweight=".85pt">
              <v:path arrowok="t"/>
            </v:shape>
            <v:shape id="_x0000_s1531" style="position:absolute;left:9548;top:10890;width:0;height:390" coordorigin="9548,10890" coordsize="0,390" path="m9548,11280r,-390e" filled="f" strokeweight=".85pt">
              <v:path arrowok="t"/>
            </v:shape>
            <v:shape id="_x0000_s1530" style="position:absolute;left:10793;top:10890;width:0;height:390" coordorigin="10793,10890" coordsize="0,390" path="m10793,11280r,-390e" filled="f" strokeweight=".85pt">
              <v:path arrowok="t"/>
            </v:shape>
            <v:shape id="_x0000_s1529" style="position:absolute;left:8295;top:10898;width:1260;height:0" coordorigin="8295,10898" coordsize="1260,0" path="m8295,10898r1260,e" filled="f" strokeweight=".85pt">
              <v:path arrowok="t"/>
            </v:shape>
            <v:shape id="_x0000_s1528" style="position:absolute;left:8295;top:11273;width:1260;height:0" coordorigin="8295,11273" coordsize="1260,0" path="m8295,11273r1260,e" filled="f" strokeweight=".85pt">
              <v:path arrowok="t"/>
            </v:shape>
            <v:shape id="_x0000_s1527" style="position:absolute;left:8303;top:10890;width:0;height:390" coordorigin="8303,10890" coordsize="0,390" path="m8303,11280r,-390e" filled="f" strokeweight=".85pt">
              <v:path arrowok="t"/>
            </v:shape>
            <v:shape id="_x0000_s1526" style="position:absolute;left:9548;top:10890;width:0;height:390" coordorigin="9548,10890" coordsize="0,390" path="m9548,11280r,-390e" filled="f" strokeweight=".85pt">
              <v:path arrowok="t"/>
            </v:shape>
            <v:shape id="_x0000_s1525" style="position:absolute;left:7050;top:10898;width:1260;height:0" coordorigin="7050,10898" coordsize="1260,0" path="m7050,10898r1260,e" filled="f" strokeweight=".85pt">
              <v:path arrowok="t"/>
            </v:shape>
            <v:shape id="_x0000_s1524" style="position:absolute;left:7050;top:11273;width:1260;height:0" coordorigin="7050,11273" coordsize="1260,0" path="m7050,11273r1260,e" filled="f" strokeweight=".85pt">
              <v:path arrowok="t"/>
            </v:shape>
            <v:shape id="_x0000_s1523" style="position:absolute;left:7058;top:10890;width:0;height:390" coordorigin="7058,10890" coordsize="0,390" path="m7058,11280r,-390e" filled="f" strokeweight=".85pt">
              <v:path arrowok="t"/>
            </v:shape>
            <v:shape id="_x0000_s1522" style="position:absolute;left:8303;top:10890;width:0;height:390" coordorigin="8303,10890" coordsize="0,390" path="m8303,11280r,-390e" filled="f" strokeweight=".85pt">
              <v:path arrowok="t"/>
            </v:shape>
            <v:shape id="_x0000_s1521" style="position:absolute;left:5805;top:10898;width:1260;height:0" coordorigin="5805,10898" coordsize="1260,0" path="m5805,10898r1260,e" filled="f" strokeweight=".85pt">
              <v:path arrowok="t"/>
            </v:shape>
            <v:shape id="_x0000_s1520" style="position:absolute;left:5805;top:11273;width:1260;height:0" coordorigin="5805,11273" coordsize="1260,0" path="m5805,11273r1260,e" filled="f" strokeweight=".85pt">
              <v:path arrowok="t"/>
            </v:shape>
            <v:shape id="_x0000_s1519" style="position:absolute;left:5813;top:10890;width:0;height:390" coordorigin="5813,10890" coordsize="0,390" path="m5813,11280r,-390e" filled="f" strokeweight=".85pt">
              <v:path arrowok="t"/>
            </v:shape>
            <v:shape id="_x0000_s1518" style="position:absolute;left:7058;top:10890;width:0;height:390" coordorigin="7058,10890" coordsize="0,390" path="m7058,11280r,-390e" filled="f" strokeweight=".85pt">
              <v:path arrowok="t"/>
            </v:shape>
            <v:shape id="_x0000_s1517" style="position:absolute;left:4560;top:10898;width:1260;height:0" coordorigin="4560,10898" coordsize="1260,0" path="m4560,10898r1260,e" filled="f" strokeweight=".85pt">
              <v:path arrowok="t"/>
            </v:shape>
            <v:shape id="_x0000_s1516" style="position:absolute;left:4560;top:11273;width:1260;height:0" coordorigin="4560,11273" coordsize="1260,0" path="m4560,11273r1260,e" filled="f" strokeweight=".85pt">
              <v:path arrowok="t"/>
            </v:shape>
            <v:shape id="_x0000_s1515" style="position:absolute;left:4568;top:10890;width:0;height:390" coordorigin="4568,10890" coordsize="0,390" path="m4568,11280r,-390e" filled="f" strokeweight=".85pt">
              <v:path arrowok="t"/>
            </v:shape>
            <v:shape id="_x0000_s1514" style="position:absolute;left:5813;top:10890;width:0;height:390" coordorigin="5813,10890" coordsize="0,390" path="m5813,11280r,-390e" filled="f" strokeweight=".85pt">
              <v:path arrowok="t"/>
            </v:shape>
            <v:shape id="_x0000_s1513" style="position:absolute;left:1455;top:10898;width:3120;height:0" coordorigin="1455,10898" coordsize="3120,0" path="m1455,10898r3120,e" filled="f" strokeweight=".85pt">
              <v:path arrowok="t"/>
            </v:shape>
            <v:shape id="_x0000_s1512" style="position:absolute;left:1455;top:11273;width:3120;height:0" coordorigin="1455,11273" coordsize="3120,0" path="m1455,11273r3120,e" filled="f" strokeweight=".85pt">
              <v:path arrowok="t"/>
            </v:shape>
            <v:shape id="_x0000_s1511" style="position:absolute;left:1463;top:10890;width:0;height:390" coordorigin="1463,10890" coordsize="0,390" path="m1463,11280r,-390e" filled="f" strokeweight=".85pt">
              <v:path arrowok="t"/>
            </v:shape>
            <v:shape id="_x0000_s1510" style="position:absolute;left:4568;top:10890;width:0;height:390" coordorigin="4568,10890" coordsize="0,390" path="m4568,11280r,-390e" filled="f" strokeweight=".85pt">
              <v:path arrowok="t"/>
            </v:shape>
            <v:shape id="_x0000_s1509" style="position:absolute;left:9540;top:10898;width:1260;height:0" coordorigin="9540,10898" coordsize="1260,0" path="m9540,10898r1260,e" filled="f" strokeweight=".85pt">
              <v:path arrowok="t"/>
            </v:shape>
            <v:shape id="_x0000_s1508" style="position:absolute;left:9540;top:10253;width:1260;height:0" coordorigin="9540,10253" coordsize="1260,0" path="m9540,10253r1260,e" filled="f" strokeweight=".85pt">
              <v:path arrowok="t"/>
            </v:shape>
            <v:shape id="_x0000_s1507" style="position:absolute;left:9548;top:10245;width:0;height:660" coordorigin="9548,10245" coordsize="0,660" path="m9548,10905r,-660e" filled="f" strokeweight=".85pt">
              <v:path arrowok="t"/>
            </v:shape>
            <v:shape id="_x0000_s1506" style="position:absolute;left:10793;top:10245;width:0;height:660" coordorigin="10793,10245" coordsize="0,660" path="m10793,10905r,-660e" filled="f" strokeweight=".85pt">
              <v:path arrowok="t"/>
            </v:shape>
            <v:shape id="_x0000_s1505" style="position:absolute;left:8295;top:10253;width:1260;height:0" coordorigin="8295,10253" coordsize="1260,0" path="m8295,10253r1260,e" filled="f" strokeweight=".85pt">
              <v:path arrowok="t"/>
            </v:shape>
            <v:shape id="_x0000_s1504" style="position:absolute;left:8295;top:10898;width:1260;height:0" coordorigin="8295,10898" coordsize="1260,0" path="m8295,10898r1260,e" filled="f" strokeweight=".85pt">
              <v:path arrowok="t"/>
            </v:shape>
            <v:shape id="_x0000_s1503" style="position:absolute;left:8303;top:10245;width:0;height:660" coordorigin="8303,10245" coordsize="0,660" path="m8303,10905r,-660e" filled="f" strokeweight=".85pt">
              <v:path arrowok="t"/>
            </v:shape>
            <v:shape id="_x0000_s1502" style="position:absolute;left:9548;top:10245;width:0;height:660" coordorigin="9548,10245" coordsize="0,660" path="m9548,10905r,-660e" filled="f" strokeweight=".85pt">
              <v:path arrowok="t"/>
            </v:shape>
            <v:shape id="_x0000_s1501" style="position:absolute;left:7050;top:10253;width:1260;height:0" coordorigin="7050,10253" coordsize="1260,0" path="m7050,10253r1260,e" filled="f" strokeweight=".85pt">
              <v:path arrowok="t"/>
            </v:shape>
            <v:shape id="_x0000_s1500" style="position:absolute;left:7050;top:10898;width:1260;height:0" coordorigin="7050,10898" coordsize="1260,0" path="m7050,10898r1260,e" filled="f" strokeweight=".85pt">
              <v:path arrowok="t"/>
            </v:shape>
            <v:shape id="_x0000_s1499" style="position:absolute;left:7058;top:10245;width:0;height:660" coordorigin="7058,10245" coordsize="0,660" path="m7058,10905r,-660e" filled="f" strokeweight=".85pt">
              <v:path arrowok="t"/>
            </v:shape>
            <v:shape id="_x0000_s1498" style="position:absolute;left:8303;top:10245;width:0;height:660" coordorigin="8303,10245" coordsize="0,660" path="m8303,10905r,-660e" filled="f" strokeweight=".85pt">
              <v:path arrowok="t"/>
            </v:shape>
            <v:shape id="_x0000_s1497" style="position:absolute;left:5805;top:10253;width:1260;height:0" coordorigin="5805,10253" coordsize="1260,0" path="m5805,10253r1260,e" filled="f" strokeweight=".85pt">
              <v:path arrowok="t"/>
            </v:shape>
            <v:shape id="_x0000_s1496" style="position:absolute;left:5805;top:10898;width:1260;height:0" coordorigin="5805,10898" coordsize="1260,0" path="m5805,10898r1260,e" filled="f" strokeweight=".85pt">
              <v:path arrowok="t"/>
            </v:shape>
            <v:shape id="_x0000_s1495" style="position:absolute;left:5813;top:10245;width:0;height:660" coordorigin="5813,10245" coordsize="0,660" path="m5813,10905r,-660e" filled="f" strokeweight=".85pt">
              <v:path arrowok="t"/>
            </v:shape>
            <v:shape id="_x0000_s1494" style="position:absolute;left:7058;top:10245;width:0;height:660" coordorigin="7058,10245" coordsize="0,660" path="m7058,10905r,-660e" filled="f" strokeweight=".85pt">
              <v:path arrowok="t"/>
            </v:shape>
            <v:shape id="_x0000_s1493" style="position:absolute;left:4560;top:10253;width:1260;height:0" coordorigin="4560,10253" coordsize="1260,0" path="m4560,10253r1260,e" filled="f" strokeweight=".85pt">
              <v:path arrowok="t"/>
            </v:shape>
            <v:shape id="_x0000_s1492" style="position:absolute;left:4560;top:10898;width:1260;height:0" coordorigin="4560,10898" coordsize="1260,0" path="m4560,10898r1260,e" filled="f" strokeweight=".85pt">
              <v:path arrowok="t"/>
            </v:shape>
            <v:shape id="_x0000_s1491" style="position:absolute;left:4568;top:10245;width:0;height:660" coordorigin="4568,10245" coordsize="0,660" path="m4568,10905r,-660e" filled="f" strokeweight=".85pt">
              <v:path arrowok="t"/>
            </v:shape>
            <v:shape id="_x0000_s1490" style="position:absolute;left:5813;top:10245;width:0;height:660" coordorigin="5813,10245" coordsize="0,660" path="m5813,10905r,-660e" filled="f" strokeweight=".85pt">
              <v:path arrowok="t"/>
            </v:shape>
            <v:shape id="_x0000_s1489" style="position:absolute;left:1455;top:10253;width:3120;height:0" coordorigin="1455,10253" coordsize="3120,0" path="m1455,10253r3120,e" filled="f" strokeweight=".85pt">
              <v:path arrowok="t"/>
            </v:shape>
            <v:shape id="_x0000_s1488" style="position:absolute;left:1455;top:10898;width:3120;height:0" coordorigin="1455,10898" coordsize="3120,0" path="m1455,10898r3120,e" filled="f" strokeweight=".85pt">
              <v:path arrowok="t"/>
            </v:shape>
            <v:shape id="_x0000_s1487" style="position:absolute;left:1463;top:10245;width:0;height:660" coordorigin="1463,10245" coordsize="0,660" path="m1463,10905r,-660e" filled="f" strokeweight=".85pt">
              <v:path arrowok="t"/>
            </v:shape>
            <v:shape id="_x0000_s1486" style="position:absolute;left:4568;top:10245;width:0;height:660" coordorigin="4568,10245" coordsize="0,660" path="m4568,10905r,-660e" filled="f" strokeweight=".85pt">
              <v:path arrowok="t"/>
            </v:shape>
            <v:shape id="_x0000_s1485" style="position:absolute;left:9540;top:10253;width:1260;height:0" coordorigin="9540,10253" coordsize="1260,0" path="m9540,10253r1260,e" filled="f" strokeweight=".85pt">
              <v:path arrowok="t"/>
            </v:shape>
            <v:shape id="_x0000_s1484" style="position:absolute;left:9540;top:9878;width:1260;height:0" coordorigin="9540,9878" coordsize="1260,0" path="m9540,9878r1260,e" filled="f" strokeweight=".85pt">
              <v:path arrowok="t"/>
            </v:shape>
            <v:shape id="_x0000_s1483" style="position:absolute;left:9548;top:9870;width:0;height:390" coordorigin="9548,9870" coordsize="0,390" path="m9548,10260r,-390e" filled="f" strokeweight=".85pt">
              <v:path arrowok="t"/>
            </v:shape>
            <v:shape id="_x0000_s1482" style="position:absolute;left:10793;top:9870;width:0;height:390" coordorigin="10793,9870" coordsize="0,390" path="m10793,10260r,-390e" filled="f" strokeweight=".85pt">
              <v:path arrowok="t"/>
            </v:shape>
            <v:shape id="_x0000_s1481" style="position:absolute;left:8295;top:9878;width:1260;height:0" coordorigin="8295,9878" coordsize="1260,0" path="m8295,9878r1260,e" filled="f" strokeweight=".85pt">
              <v:path arrowok="t"/>
            </v:shape>
            <v:shape id="_x0000_s1480" style="position:absolute;left:8295;top:10253;width:1260;height:0" coordorigin="8295,10253" coordsize="1260,0" path="m8295,10253r1260,e" filled="f" strokeweight=".85pt">
              <v:path arrowok="t"/>
            </v:shape>
            <v:shape id="_x0000_s1479" style="position:absolute;left:8303;top:9870;width:0;height:390" coordorigin="8303,9870" coordsize="0,390" path="m8303,10260r,-390e" filled="f" strokeweight=".85pt">
              <v:path arrowok="t"/>
            </v:shape>
            <v:shape id="_x0000_s1478" style="position:absolute;left:9548;top:9870;width:0;height:390" coordorigin="9548,9870" coordsize="0,390" path="m9548,10260r,-390e" filled="f" strokeweight=".85pt">
              <v:path arrowok="t"/>
            </v:shape>
            <v:shape id="_x0000_s1477" style="position:absolute;left:7050;top:9878;width:1260;height:0" coordorigin="7050,9878" coordsize="1260,0" path="m7050,9878r1260,e" filled="f" strokeweight=".85pt">
              <v:path arrowok="t"/>
            </v:shape>
            <v:shape id="_x0000_s1476" style="position:absolute;left:7050;top:10253;width:1260;height:0" coordorigin="7050,10253" coordsize="1260,0" path="m7050,10253r1260,e" filled="f" strokeweight=".85pt">
              <v:path arrowok="t"/>
            </v:shape>
            <v:shape id="_x0000_s1475" style="position:absolute;left:7058;top:9870;width:0;height:390" coordorigin="7058,9870" coordsize="0,390" path="m7058,10260r,-390e" filled="f" strokeweight=".85pt">
              <v:path arrowok="t"/>
            </v:shape>
            <v:shape id="_x0000_s1474" style="position:absolute;left:8303;top:9870;width:0;height:390" coordorigin="8303,9870" coordsize="0,390" path="m8303,10260r,-390e" filled="f" strokeweight=".85pt">
              <v:path arrowok="t"/>
            </v:shape>
            <v:shape id="_x0000_s1473" style="position:absolute;left:5805;top:9878;width:1260;height:0" coordorigin="5805,9878" coordsize="1260,0" path="m5805,9878r1260,e" filled="f" strokeweight=".85pt">
              <v:path arrowok="t"/>
            </v:shape>
            <v:shape id="_x0000_s1472" style="position:absolute;left:5805;top:10253;width:1260;height:0" coordorigin="5805,10253" coordsize="1260,0" path="m5805,10253r1260,e" filled="f" strokeweight=".85pt">
              <v:path arrowok="t"/>
            </v:shape>
            <v:shape id="_x0000_s1471" style="position:absolute;left:5813;top:9870;width:0;height:390" coordorigin="5813,9870" coordsize="0,390" path="m5813,10260r,-390e" filled="f" strokeweight=".85pt">
              <v:path arrowok="t"/>
            </v:shape>
            <v:shape id="_x0000_s1470" style="position:absolute;left:7058;top:9870;width:0;height:390" coordorigin="7058,9870" coordsize="0,390" path="m7058,10260r,-390e" filled="f" strokeweight=".85pt">
              <v:path arrowok="t"/>
            </v:shape>
            <v:shape id="_x0000_s1469" style="position:absolute;left:4560;top:9878;width:1260;height:0" coordorigin="4560,9878" coordsize="1260,0" path="m4560,9878r1260,e" filled="f" strokeweight=".85pt">
              <v:path arrowok="t"/>
            </v:shape>
            <v:shape id="_x0000_s1468" style="position:absolute;left:4560;top:10253;width:1260;height:0" coordorigin="4560,10253" coordsize="1260,0" path="m4560,10253r1260,e" filled="f" strokeweight=".85pt">
              <v:path arrowok="t"/>
            </v:shape>
            <v:shape id="_x0000_s1467" style="position:absolute;left:4568;top:9870;width:0;height:390" coordorigin="4568,9870" coordsize="0,390" path="m4568,10260r,-390e" filled="f" strokeweight=".85pt">
              <v:path arrowok="t"/>
            </v:shape>
            <v:shape id="_x0000_s1466" style="position:absolute;left:5813;top:9870;width:0;height:390" coordorigin="5813,9870" coordsize="0,390" path="m5813,10260r,-390e" filled="f" strokeweight=".85pt">
              <v:path arrowok="t"/>
            </v:shape>
            <v:shape id="_x0000_s1465" style="position:absolute;left:1455;top:9878;width:3120;height:0" coordorigin="1455,9878" coordsize="3120,0" path="m1455,9878r3120,e" filled="f" strokeweight=".85pt">
              <v:path arrowok="t"/>
            </v:shape>
            <v:shape id="_x0000_s1464" style="position:absolute;left:1455;top:10253;width:3120;height:0" coordorigin="1455,10253" coordsize="3120,0" path="m1455,10253r3120,e" filled="f" strokeweight=".85pt">
              <v:path arrowok="t"/>
            </v:shape>
            <v:shape id="_x0000_s1463" style="position:absolute;left:1463;top:9870;width:0;height:390" coordorigin="1463,9870" coordsize="0,390" path="m1463,10260r,-390e" filled="f" strokeweight=".85pt">
              <v:path arrowok="t"/>
            </v:shape>
            <v:shape id="_x0000_s1462" style="position:absolute;left:4568;top:9870;width:0;height:390" coordorigin="4568,9870" coordsize="0,390" path="m4568,10260r,-390e" filled="f" strokeweight=".85pt">
              <v:path arrowok="t"/>
            </v:shape>
            <v:shape id="_x0000_s1461" style="position:absolute;left:9540;top:9878;width:1260;height:0" coordorigin="9540,9878" coordsize="1260,0" path="m9540,9878r1260,e" filled="f" strokeweight=".85pt">
              <v:path arrowok="t"/>
            </v:shape>
            <v:shape id="_x0000_s1460" style="position:absolute;left:9540;top:9233;width:1260;height:0" coordorigin="9540,9233" coordsize="1260,0" path="m9540,9233r1260,e" filled="f" strokeweight=".85pt">
              <v:path arrowok="t"/>
            </v:shape>
            <v:shape id="_x0000_s1459" style="position:absolute;left:9548;top:9225;width:0;height:660" coordorigin="9548,9225" coordsize="0,660" path="m9548,9885r,-660e" filled="f" strokeweight=".85pt">
              <v:path arrowok="t"/>
            </v:shape>
            <v:shape id="_x0000_s1458" style="position:absolute;left:10793;top:9225;width:0;height:660" coordorigin="10793,9225" coordsize="0,660" path="m10793,9885r,-660e" filled="f" strokeweight=".85pt">
              <v:path arrowok="t"/>
            </v:shape>
            <v:shape id="_x0000_s1457" style="position:absolute;left:8295;top:9233;width:1260;height:0" coordorigin="8295,9233" coordsize="1260,0" path="m8295,9233r1260,e" filled="f" strokeweight=".85pt">
              <v:path arrowok="t"/>
            </v:shape>
            <v:shape id="_x0000_s1456" style="position:absolute;left:8295;top:9878;width:1260;height:0" coordorigin="8295,9878" coordsize="1260,0" path="m8295,9878r1260,e" filled="f" strokeweight=".85pt">
              <v:path arrowok="t"/>
            </v:shape>
            <v:shape id="_x0000_s1455" style="position:absolute;left:8303;top:9225;width:0;height:660" coordorigin="8303,9225" coordsize="0,660" path="m8303,9885r,-660e" filled="f" strokeweight=".85pt">
              <v:path arrowok="t"/>
            </v:shape>
            <v:shape id="_x0000_s1454" style="position:absolute;left:9548;top:9225;width:0;height:660" coordorigin="9548,9225" coordsize="0,660" path="m9548,9885r,-660e" filled="f" strokeweight=".85pt">
              <v:path arrowok="t"/>
            </v:shape>
            <v:shape id="_x0000_s1453" style="position:absolute;left:7050;top:9233;width:1260;height:0" coordorigin="7050,9233" coordsize="1260,0" path="m7050,9233r1260,e" filled="f" strokeweight=".85pt">
              <v:path arrowok="t"/>
            </v:shape>
            <v:shape id="_x0000_s1452" style="position:absolute;left:7050;top:9878;width:1260;height:0" coordorigin="7050,9878" coordsize="1260,0" path="m7050,9878r1260,e" filled="f" strokeweight=".85pt">
              <v:path arrowok="t"/>
            </v:shape>
            <v:shape id="_x0000_s1451" style="position:absolute;left:7058;top:9225;width:0;height:660" coordorigin="7058,9225" coordsize="0,660" path="m7058,9885r,-660e" filled="f" strokeweight=".85pt">
              <v:path arrowok="t"/>
            </v:shape>
            <v:shape id="_x0000_s1450" style="position:absolute;left:8303;top:9225;width:0;height:660" coordorigin="8303,9225" coordsize="0,660" path="m8303,9885r,-660e" filled="f" strokeweight=".85pt">
              <v:path arrowok="t"/>
            </v:shape>
            <v:shape id="_x0000_s1449" style="position:absolute;left:5805;top:9233;width:1260;height:0" coordorigin="5805,9233" coordsize="1260,0" path="m5805,9233r1260,e" filled="f" strokeweight=".85pt">
              <v:path arrowok="t"/>
            </v:shape>
            <v:shape id="_x0000_s1448" style="position:absolute;left:5805;top:9878;width:1260;height:0" coordorigin="5805,9878" coordsize="1260,0" path="m5805,9878r1260,e" filled="f" strokeweight=".85pt">
              <v:path arrowok="t"/>
            </v:shape>
            <v:shape id="_x0000_s1447" style="position:absolute;left:5813;top:9225;width:0;height:660" coordorigin="5813,9225" coordsize="0,660" path="m5813,9885r,-660e" filled="f" strokeweight=".85pt">
              <v:path arrowok="t"/>
            </v:shape>
            <v:shape id="_x0000_s1446" style="position:absolute;left:7058;top:9225;width:0;height:660" coordorigin="7058,9225" coordsize="0,660" path="m7058,9885r,-660e" filled="f" strokeweight=".85pt">
              <v:path arrowok="t"/>
            </v:shape>
            <v:shape id="_x0000_s1445" style="position:absolute;left:4560;top:9233;width:1260;height:0" coordorigin="4560,9233" coordsize="1260,0" path="m4560,9233r1260,e" filled="f" strokeweight=".85pt">
              <v:path arrowok="t"/>
            </v:shape>
            <v:shape id="_x0000_s1444" style="position:absolute;left:4560;top:9878;width:1260;height:0" coordorigin="4560,9878" coordsize="1260,0" path="m4560,9878r1260,e" filled="f" strokeweight=".85pt">
              <v:path arrowok="t"/>
            </v:shape>
            <v:shape id="_x0000_s1443" style="position:absolute;left:4568;top:9225;width:0;height:660" coordorigin="4568,9225" coordsize="0,660" path="m4568,9885r,-660e" filled="f" strokeweight=".85pt">
              <v:path arrowok="t"/>
            </v:shape>
            <v:shape id="_x0000_s1442" style="position:absolute;left:5813;top:9225;width:0;height:660" coordorigin="5813,9225" coordsize="0,660" path="m5813,9885r,-660e" filled="f" strokeweight=".85pt">
              <v:path arrowok="t"/>
            </v:shape>
            <v:shape id="_x0000_s1441" style="position:absolute;left:1455;top:9233;width:3120;height:0" coordorigin="1455,9233" coordsize="3120,0" path="m1455,9233r3120,e" filled="f" strokeweight=".85pt">
              <v:path arrowok="t"/>
            </v:shape>
            <v:shape id="_x0000_s1440" style="position:absolute;left:1455;top:9878;width:3120;height:0" coordorigin="1455,9878" coordsize="3120,0" path="m1455,9878r3120,e" filled="f" strokeweight=".85pt">
              <v:path arrowok="t"/>
            </v:shape>
            <v:shape id="_x0000_s1439" style="position:absolute;left:1463;top:9225;width:0;height:660" coordorigin="1463,9225" coordsize="0,660" path="m1463,9885r,-660e" filled="f" strokeweight=".85pt">
              <v:path arrowok="t"/>
            </v:shape>
            <v:shape id="_x0000_s1438" style="position:absolute;left:4568;top:9225;width:0;height:660" coordorigin="4568,9225" coordsize="0,660" path="m4568,9885r,-660e" filled="f" strokeweight=".85pt">
              <v:path arrowok="t"/>
            </v:shape>
            <v:shape id="_x0000_s1437" style="position:absolute;left:9540;top:9233;width:1260;height:0" coordorigin="9540,9233" coordsize="1260,0" path="m9540,9233r1260,e" filled="f" strokeweight=".85pt">
              <v:path arrowok="t"/>
            </v:shape>
            <v:shape id="_x0000_s1436" style="position:absolute;left:9540;top:8858;width:1260;height:0" coordorigin="9540,8858" coordsize="1260,0" path="m9540,8858r1260,e" filled="f" strokeweight=".85pt">
              <v:path arrowok="t"/>
            </v:shape>
            <v:shape id="_x0000_s1435" style="position:absolute;left:9548;top:8850;width:0;height:390" coordorigin="9548,8850" coordsize="0,390" path="m9548,9240r,-390e" filled="f" strokeweight=".85pt">
              <v:path arrowok="t"/>
            </v:shape>
            <v:shape id="_x0000_s1434" style="position:absolute;left:10793;top:8850;width:0;height:390" coordorigin="10793,8850" coordsize="0,390" path="m10793,9240r,-390e" filled="f" strokeweight=".85pt">
              <v:path arrowok="t"/>
            </v:shape>
            <v:shape id="_x0000_s1433" style="position:absolute;left:8295;top:8858;width:1260;height:0" coordorigin="8295,8858" coordsize="1260,0" path="m8295,8858r1260,e" filled="f" strokeweight=".85pt">
              <v:path arrowok="t"/>
            </v:shape>
            <v:shape id="_x0000_s1432" style="position:absolute;left:8295;top:9233;width:1260;height:0" coordorigin="8295,9233" coordsize="1260,0" path="m8295,9233r1260,e" filled="f" strokeweight=".85pt">
              <v:path arrowok="t"/>
            </v:shape>
            <v:shape id="_x0000_s1431" style="position:absolute;left:8303;top:8850;width:0;height:390" coordorigin="8303,8850" coordsize="0,390" path="m8303,9240r,-390e" filled="f" strokeweight=".85pt">
              <v:path arrowok="t"/>
            </v:shape>
            <v:shape id="_x0000_s1430" style="position:absolute;left:9548;top:8850;width:0;height:390" coordorigin="9548,8850" coordsize="0,390" path="m9548,9240r,-390e" filled="f" strokeweight=".85pt">
              <v:path arrowok="t"/>
            </v:shape>
            <v:shape id="_x0000_s1429" style="position:absolute;left:7050;top:8858;width:1260;height:0" coordorigin="7050,8858" coordsize="1260,0" path="m7050,8858r1260,e" filled="f" strokeweight=".85pt">
              <v:path arrowok="t"/>
            </v:shape>
            <v:shape id="_x0000_s1428" style="position:absolute;left:7050;top:9233;width:1260;height:0" coordorigin="7050,9233" coordsize="1260,0" path="m7050,9233r1260,e" filled="f" strokeweight=".85pt">
              <v:path arrowok="t"/>
            </v:shape>
            <v:shape id="_x0000_s1427" style="position:absolute;left:7058;top:8850;width:0;height:390" coordorigin="7058,8850" coordsize="0,390" path="m7058,9240r,-390e" filled="f" strokeweight=".85pt">
              <v:path arrowok="t"/>
            </v:shape>
            <v:shape id="_x0000_s1426" style="position:absolute;left:8303;top:8850;width:0;height:390" coordorigin="8303,8850" coordsize="0,390" path="m8303,9240r,-390e" filled="f" strokeweight=".85pt">
              <v:path arrowok="t"/>
            </v:shape>
            <v:shape id="_x0000_s1425" style="position:absolute;left:5805;top:8858;width:1260;height:0" coordorigin="5805,8858" coordsize="1260,0" path="m5805,8858r1260,e" filled="f" strokeweight=".85pt">
              <v:path arrowok="t"/>
            </v:shape>
            <v:shape id="_x0000_s1424" style="position:absolute;left:5805;top:9233;width:1260;height:0" coordorigin="5805,9233" coordsize="1260,0" path="m5805,9233r1260,e" filled="f" strokeweight=".85pt">
              <v:path arrowok="t"/>
            </v:shape>
            <v:shape id="_x0000_s1423" style="position:absolute;left:5813;top:8850;width:0;height:390" coordorigin="5813,8850" coordsize="0,390" path="m5813,9240r,-390e" filled="f" strokeweight=".85pt">
              <v:path arrowok="t"/>
            </v:shape>
            <v:shape id="_x0000_s1422" style="position:absolute;left:7058;top:8850;width:0;height:390" coordorigin="7058,8850" coordsize="0,390" path="m7058,9240r,-390e" filled="f" strokeweight=".85pt">
              <v:path arrowok="t"/>
            </v:shape>
            <v:shape id="_x0000_s1421" style="position:absolute;left:4560;top:8858;width:1260;height:0" coordorigin="4560,8858" coordsize="1260,0" path="m4560,8858r1260,e" filled="f" strokeweight=".85pt">
              <v:path arrowok="t"/>
            </v:shape>
            <v:shape id="_x0000_s1420" style="position:absolute;left:4560;top:9233;width:1260;height:0" coordorigin="4560,9233" coordsize="1260,0" path="m4560,9233r1260,e" filled="f" strokeweight=".85pt">
              <v:path arrowok="t"/>
            </v:shape>
            <v:shape id="_x0000_s1419" style="position:absolute;left:4568;top:8850;width:0;height:390" coordorigin="4568,8850" coordsize="0,390" path="m4568,9240r,-390e" filled="f" strokeweight=".85pt">
              <v:path arrowok="t"/>
            </v:shape>
            <v:shape id="_x0000_s1418" style="position:absolute;left:5813;top:8850;width:0;height:390" coordorigin="5813,8850" coordsize="0,390" path="m5813,9240r,-390e" filled="f" strokeweight=".85pt">
              <v:path arrowok="t"/>
            </v:shape>
            <v:shape id="_x0000_s1417" style="position:absolute;left:1455;top:8858;width:3120;height:0" coordorigin="1455,8858" coordsize="3120,0" path="m1455,8858r3120,e" filled="f" strokeweight=".85pt">
              <v:path arrowok="t"/>
            </v:shape>
            <v:shape id="_x0000_s1416" style="position:absolute;left:1455;top:9233;width:3120;height:0" coordorigin="1455,9233" coordsize="3120,0" path="m1455,9233r3120,e" filled="f" strokeweight=".85pt">
              <v:path arrowok="t"/>
            </v:shape>
            <v:shape id="_x0000_s1415" style="position:absolute;left:1463;top:8850;width:0;height:390" coordorigin="1463,8850" coordsize="0,390" path="m1463,9240r,-390e" filled="f" strokeweight=".85pt">
              <v:path arrowok="t"/>
            </v:shape>
            <v:shape id="_x0000_s1414" style="position:absolute;left:4568;top:8850;width:0;height:390" coordorigin="4568,8850" coordsize="0,390" path="m4568,9240r,-390e" filled="f" strokeweight=".85pt">
              <v:path arrowok="t"/>
            </v:shape>
            <v:shape id="_x0000_s1413" style="position:absolute;left:9540;top:8858;width:1260;height:0" coordorigin="9540,8858" coordsize="1260,0" path="m9540,8858r1260,e" filled="f" strokeweight=".85pt">
              <v:path arrowok="t"/>
            </v:shape>
            <v:shape id="_x0000_s1412" style="position:absolute;left:9540;top:8483;width:1260;height:0" coordorigin="9540,8483" coordsize="1260,0" path="m9540,8483r1260,e" filled="f" strokeweight=".85pt">
              <v:path arrowok="t"/>
            </v:shape>
            <v:shape id="_x0000_s1411" style="position:absolute;left:9548;top:8475;width:0;height:390" coordorigin="9548,8475" coordsize="0,390" path="m9548,8865r,-390e" filled="f" strokeweight=".85pt">
              <v:path arrowok="t"/>
            </v:shape>
            <v:shape id="_x0000_s1410" style="position:absolute;left:10793;top:8475;width:0;height:390" coordorigin="10793,8475" coordsize="0,390" path="m10793,8865r,-390e" filled="f" strokeweight=".85pt">
              <v:path arrowok="t"/>
            </v:shape>
            <v:shape id="_x0000_s1409" style="position:absolute;left:8295;top:8483;width:1260;height:0" coordorigin="8295,8483" coordsize="1260,0" path="m8295,8483r1260,e" filled="f" strokeweight=".85pt">
              <v:path arrowok="t"/>
            </v:shape>
            <v:shape id="_x0000_s1408" style="position:absolute;left:8295;top:8858;width:1260;height:0" coordorigin="8295,8858" coordsize="1260,0" path="m8295,8858r1260,e" filled="f" strokeweight=".85pt">
              <v:path arrowok="t"/>
            </v:shape>
            <v:shape id="_x0000_s1407" style="position:absolute;left:8303;top:8475;width:0;height:390" coordorigin="8303,8475" coordsize="0,390" path="m8303,8865r,-390e" filled="f" strokeweight=".85pt">
              <v:path arrowok="t"/>
            </v:shape>
            <v:shape id="_x0000_s1406" style="position:absolute;left:9548;top:8475;width:0;height:390" coordorigin="9548,8475" coordsize="0,390" path="m9548,8865r,-390e" filled="f" strokeweight=".85pt">
              <v:path arrowok="t"/>
            </v:shape>
            <v:shape id="_x0000_s1405" style="position:absolute;left:7050;top:8483;width:1260;height:0" coordorigin="7050,8483" coordsize="1260,0" path="m7050,8483r1260,e" filled="f" strokeweight=".85pt">
              <v:path arrowok="t"/>
            </v:shape>
            <v:shape id="_x0000_s1404" style="position:absolute;left:7050;top:8858;width:1260;height:0" coordorigin="7050,8858" coordsize="1260,0" path="m7050,8858r1260,e" filled="f" strokeweight=".85pt">
              <v:path arrowok="t"/>
            </v:shape>
            <v:shape id="_x0000_s1403" style="position:absolute;left:7058;top:8475;width:0;height:390" coordorigin="7058,8475" coordsize="0,390" path="m7058,8865r,-390e" filled="f" strokeweight=".85pt">
              <v:path arrowok="t"/>
            </v:shape>
            <v:shape id="_x0000_s1402" style="position:absolute;left:8303;top:8475;width:0;height:390" coordorigin="8303,8475" coordsize="0,390" path="m8303,8865r,-390e" filled="f" strokeweight=".85pt">
              <v:path arrowok="t"/>
            </v:shape>
            <v:shape id="_x0000_s1401" style="position:absolute;left:5805;top:8483;width:1260;height:0" coordorigin="5805,8483" coordsize="1260,0" path="m5805,8483r1260,e" filled="f" strokeweight=".85pt">
              <v:path arrowok="t"/>
            </v:shape>
            <v:shape id="_x0000_s1400" style="position:absolute;left:5805;top:8858;width:1260;height:0" coordorigin="5805,8858" coordsize="1260,0" path="m5805,8858r1260,e" filled="f" strokeweight=".85pt">
              <v:path arrowok="t"/>
            </v:shape>
            <v:shape id="_x0000_s1399" style="position:absolute;left:5813;top:8475;width:0;height:390" coordorigin="5813,8475" coordsize="0,390" path="m5813,8865r,-390e" filled="f" strokeweight=".85pt">
              <v:path arrowok="t"/>
            </v:shape>
            <v:shape id="_x0000_s1398" style="position:absolute;left:7058;top:8475;width:0;height:390" coordorigin="7058,8475" coordsize="0,390" path="m7058,8865r,-390e" filled="f" strokeweight=".85pt">
              <v:path arrowok="t"/>
            </v:shape>
            <v:shape id="_x0000_s1397" style="position:absolute;left:4560;top:8483;width:1260;height:0" coordorigin="4560,8483" coordsize="1260,0" path="m4560,8483r1260,e" filled="f" strokeweight=".85pt">
              <v:path arrowok="t"/>
            </v:shape>
            <v:shape id="_x0000_s1396" style="position:absolute;left:4560;top:8858;width:1260;height:0" coordorigin="4560,8858" coordsize="1260,0" path="m4560,8858r1260,e" filled="f" strokeweight=".85pt">
              <v:path arrowok="t"/>
            </v:shape>
            <v:shape id="_x0000_s1395" style="position:absolute;left:4568;top:8475;width:0;height:390" coordorigin="4568,8475" coordsize="0,390" path="m4568,8865r,-390e" filled="f" strokeweight=".85pt">
              <v:path arrowok="t"/>
            </v:shape>
            <v:shape id="_x0000_s1394" style="position:absolute;left:5813;top:8475;width:0;height:390" coordorigin="5813,8475" coordsize="0,390" path="m5813,8865r,-390e" filled="f" strokeweight=".85pt">
              <v:path arrowok="t"/>
            </v:shape>
            <v:shape id="_x0000_s1393" style="position:absolute;left:1455;top:8483;width:3120;height:0" coordorigin="1455,8483" coordsize="3120,0" path="m1455,8483r3120,e" filled="f" strokeweight=".85pt">
              <v:path arrowok="t"/>
            </v:shape>
            <v:shape id="_x0000_s1392" style="position:absolute;left:1455;top:8858;width:3120;height:0" coordorigin="1455,8858" coordsize="3120,0" path="m1455,8858r3120,e" filled="f" strokeweight=".85pt">
              <v:path arrowok="t"/>
            </v:shape>
            <v:shape id="_x0000_s1391" style="position:absolute;left:1463;top:8475;width:0;height:390" coordorigin="1463,8475" coordsize="0,390" path="m1463,8865r,-390e" filled="f" strokeweight=".85pt">
              <v:path arrowok="t"/>
            </v:shape>
            <v:shape id="_x0000_s1390" style="position:absolute;left:4568;top:8475;width:0;height:390" coordorigin="4568,8475" coordsize="0,390" path="m4568,8865r,-390e" filled="f" strokeweight=".85pt">
              <v:path arrowok="t"/>
            </v:shape>
            <v:shape id="_x0000_s1389" style="position:absolute;left:9540;top:8483;width:1260;height:0" coordorigin="9540,8483" coordsize="1260,0" path="m9540,8483r1260,e" filled="f" strokeweight=".85pt">
              <v:path arrowok="t"/>
            </v:shape>
            <v:shape id="_x0000_s1388" style="position:absolute;left:9548;top:8100;width:0;height:390" coordorigin="9548,8100" coordsize="0,390" path="m9548,8490r,-390e" filled="f" strokecolor="#ccc" strokeweight=".85pt">
              <v:path arrowok="t"/>
            </v:shape>
            <v:shape id="_x0000_s1387" style="position:absolute;left:10793;top:8100;width:0;height:390" coordorigin="10793,8100" coordsize="0,390" path="m10793,8490r,-390e" filled="f" strokeweight=".85pt">
              <v:path arrowok="t"/>
            </v:shape>
            <v:shape id="_x0000_s1386" style="position:absolute;left:8295;top:8108;width:1260;height:0" coordorigin="8295,8108" coordsize="1260,0" path="m8295,8108r1260,e" filled="f" strokeweight=".85pt">
              <v:path arrowok="t"/>
            </v:shape>
            <v:shape id="_x0000_s1385" style="position:absolute;left:8295;top:8483;width:1260;height:0" coordorigin="8295,8483" coordsize="1260,0" path="m8295,8483r1260,e" filled="f" strokeweight=".85pt">
              <v:path arrowok="t"/>
            </v:shape>
            <v:shape id="_x0000_s1384" style="position:absolute;left:8303;top:8100;width:0;height:390" coordorigin="8303,8100" coordsize="0,390" path="m8303,8490r,-390e" filled="f" strokecolor="#ccc" strokeweight=".85pt">
              <v:path arrowok="t"/>
            </v:shape>
            <v:shape id="_x0000_s1383" style="position:absolute;left:9548;top:8100;width:0;height:390" coordorigin="9548,8100" coordsize="0,390" path="m9548,8490r,-390e" filled="f" strokecolor="#ccc" strokeweight=".85pt">
              <v:path arrowok="t"/>
            </v:shape>
            <v:shape id="_x0000_s1382" style="position:absolute;left:7050;top:8108;width:1260;height:0" coordorigin="7050,8108" coordsize="1260,0" path="m7050,8108r1260,e" filled="f" strokeweight=".85pt">
              <v:path arrowok="t"/>
            </v:shape>
            <v:shape id="_x0000_s1381" style="position:absolute;left:7050;top:8483;width:1260;height:0" coordorigin="7050,8483" coordsize="1260,0" path="m7050,8483r1260,e" filled="f" strokeweight=".85pt">
              <v:path arrowok="t"/>
            </v:shape>
            <v:shape id="_x0000_s1380" style="position:absolute;left:7058;top:8100;width:0;height:390" coordorigin="7058,8100" coordsize="0,390" path="m7058,8490r,-390e" filled="f" strokecolor="#ccc" strokeweight=".85pt">
              <v:path arrowok="t"/>
            </v:shape>
            <v:shape id="_x0000_s1379" style="position:absolute;left:8303;top:8100;width:0;height:390" coordorigin="8303,8100" coordsize="0,390" path="m8303,8490r,-390e" filled="f" strokecolor="#ccc" strokeweight=".85pt">
              <v:path arrowok="t"/>
            </v:shape>
            <v:shape id="_x0000_s1378" style="position:absolute;left:5805;top:8108;width:1260;height:0" coordorigin="5805,8108" coordsize="1260,0" path="m5805,8108r1260,e" filled="f" strokeweight=".85pt">
              <v:path arrowok="t"/>
            </v:shape>
            <v:shape id="_x0000_s1377" style="position:absolute;left:5805;top:8483;width:1260;height:0" coordorigin="5805,8483" coordsize="1260,0" path="m5805,8483r1260,e" filled="f" strokeweight=".85pt">
              <v:path arrowok="t"/>
            </v:shape>
            <v:shape id="_x0000_s1376" style="position:absolute;left:5813;top:8100;width:0;height:390" coordorigin="5813,8100" coordsize="0,390" path="m5813,8490r,-390e" filled="f" strokecolor="#ccc" strokeweight=".85pt">
              <v:path arrowok="t"/>
            </v:shape>
            <v:shape id="_x0000_s1375" style="position:absolute;left:7058;top:8100;width:0;height:390" coordorigin="7058,8100" coordsize="0,390" path="m7058,8490r,-390e" filled="f" strokecolor="#ccc" strokeweight=".85pt">
              <v:path arrowok="t"/>
            </v:shape>
            <v:shape id="_x0000_s1374" style="position:absolute;left:4560;top:8108;width:1260;height:0" coordorigin="4560,8108" coordsize="1260,0" path="m4560,8108r1260,e" filled="f" strokeweight=".85pt">
              <v:path arrowok="t"/>
            </v:shape>
            <v:shape id="_x0000_s1373" style="position:absolute;left:4560;top:8483;width:1260;height:0" coordorigin="4560,8483" coordsize="1260,0" path="m4560,8483r1260,e" filled="f" strokeweight=".85pt">
              <v:path arrowok="t"/>
            </v:shape>
            <v:shape id="_x0000_s1372" style="position:absolute;left:4568;top:8100;width:0;height:390" coordorigin="4568,8100" coordsize="0,390" path="m4568,8490r,-390e" filled="f" strokeweight=".85pt">
              <v:path arrowok="t"/>
            </v:shape>
            <v:shape id="_x0000_s1371" style="position:absolute;left:5813;top:8100;width:0;height:390" coordorigin="5813,8100" coordsize="0,390" path="m5813,8490r,-390e" filled="f" strokecolor="#ccc" strokeweight=".85pt">
              <v:path arrowok="t"/>
            </v:shape>
            <v:shape id="_x0000_s1370" style="position:absolute;left:1455;top:8108;width:3120;height:0" coordorigin="1455,8108" coordsize="3120,0" path="m1455,8108r3120,e" filled="f" strokeweight=".85pt">
              <v:path arrowok="t"/>
            </v:shape>
            <v:shape id="_x0000_s1369" style="position:absolute;left:1455;top:8483;width:3120;height:0" coordorigin="1455,8483" coordsize="3120,0" path="m1455,8483r3120,e" filled="f" strokeweight=".85pt">
              <v:path arrowok="t"/>
            </v:shape>
            <v:shape id="_x0000_s1368" style="position:absolute;left:1463;top:8100;width:0;height:390" coordorigin="1463,8100" coordsize="0,390" path="m1463,8490r,-390e" filled="f" strokeweight=".85pt">
              <v:path arrowok="t"/>
            </v:shape>
            <v:shape id="_x0000_s1367" style="position:absolute;left:4568;top:8100;width:0;height:390" coordorigin="4568,8100" coordsize="0,390" path="m4568,8490r,-390e" filled="f" strokeweight=".85pt">
              <v:path arrowok="t"/>
            </v:shape>
            <v:shape id="_x0000_s1366" style="position:absolute;left:9540;top:7463;width:1260;height:0" coordorigin="9540,7463" coordsize="1260,0" path="m9540,7463r1260,e" filled="f" strokeweight=".85pt">
              <v:path arrowok="t"/>
            </v:shape>
            <v:shape id="_x0000_s1365" style="position:absolute;left:9540;top:8108;width:1260;height:0" coordorigin="9540,8108" coordsize="1260,0" path="m9540,8108r1260,e" filled="f" strokeweight=".85pt">
              <v:path arrowok="t"/>
            </v:shape>
            <v:shape id="_x0000_s1364" style="position:absolute;left:9548;top:7455;width:0;height:660" coordorigin="9548,7455" coordsize="0,660" path="m9548,8115r,-660e" filled="f" strokeweight=".85pt">
              <v:path arrowok="t"/>
            </v:shape>
            <v:shape id="_x0000_s1363" style="position:absolute;left:10793;top:7455;width:0;height:660" coordorigin="10793,7455" coordsize="0,660" path="m10793,8115r,-660e" filled="f" strokeweight=".85pt">
              <v:path arrowok="t"/>
            </v:shape>
            <v:shape id="_x0000_s1362" style="position:absolute;left:8295;top:7463;width:1260;height:0" coordorigin="8295,7463" coordsize="1260,0" path="m8295,7463r1260,e" filled="f" strokeweight=".85pt">
              <v:path arrowok="t"/>
            </v:shape>
            <v:shape id="_x0000_s1361" style="position:absolute;left:8295;top:8108;width:1260;height:0" coordorigin="8295,8108" coordsize="1260,0" path="m8295,8108r1260,e" filled="f" strokeweight=".85pt">
              <v:path arrowok="t"/>
            </v:shape>
            <v:shape id="_x0000_s1360" style="position:absolute;left:8303;top:7455;width:0;height:660" coordorigin="8303,7455" coordsize="0,660" path="m8303,8115r,-660e" filled="f" strokeweight=".85pt">
              <v:path arrowok="t"/>
            </v:shape>
            <v:shape id="_x0000_s1359" style="position:absolute;left:9548;top:7455;width:0;height:660" coordorigin="9548,7455" coordsize="0,660" path="m9548,8115r,-660e" filled="f" strokeweight=".85pt">
              <v:path arrowok="t"/>
            </v:shape>
            <v:shape id="_x0000_s1358" style="position:absolute;left:7050;top:7463;width:1260;height:0" coordorigin="7050,7463" coordsize="1260,0" path="m7050,7463r1260,e" filled="f" strokeweight=".85pt">
              <v:path arrowok="t"/>
            </v:shape>
            <v:shape id="_x0000_s1357" style="position:absolute;left:7050;top:8108;width:1260;height:0" coordorigin="7050,8108" coordsize="1260,0" path="m7050,8108r1260,e" filled="f" strokeweight=".85pt">
              <v:path arrowok="t"/>
            </v:shape>
            <v:shape id="_x0000_s1356" style="position:absolute;left:7058;top:7455;width:0;height:660" coordorigin="7058,7455" coordsize="0,660" path="m7058,8115r,-660e" filled="f" strokeweight=".85pt">
              <v:path arrowok="t"/>
            </v:shape>
            <v:shape id="_x0000_s1355" style="position:absolute;left:8303;top:7455;width:0;height:660" coordorigin="8303,7455" coordsize="0,660" path="m8303,8115r,-660e" filled="f" strokeweight=".85pt">
              <v:path arrowok="t"/>
            </v:shape>
            <v:shape id="_x0000_s1354" style="position:absolute;left:5805;top:7463;width:1260;height:0" coordorigin="5805,7463" coordsize="1260,0" path="m5805,7463r1260,e" filled="f" strokeweight=".85pt">
              <v:path arrowok="t"/>
            </v:shape>
            <v:shape id="_x0000_s1353" style="position:absolute;left:5805;top:8108;width:1260;height:0" coordorigin="5805,8108" coordsize="1260,0" path="m5805,8108r1260,e" filled="f" strokeweight=".85pt">
              <v:path arrowok="t"/>
            </v:shape>
            <v:shape id="_x0000_s1352" style="position:absolute;left:5813;top:7455;width:0;height:660" coordorigin="5813,7455" coordsize="0,660" path="m5813,8115r,-660e" filled="f" strokeweight=".85pt">
              <v:path arrowok="t"/>
            </v:shape>
            <v:shape id="_x0000_s1351" style="position:absolute;left:7058;top:7455;width:0;height:660" coordorigin="7058,7455" coordsize="0,660" path="m7058,8115r,-660e" filled="f" strokeweight=".85pt">
              <v:path arrowok="t"/>
            </v:shape>
            <v:shape id="_x0000_s1350" style="position:absolute;left:4560;top:7463;width:1260;height:0" coordorigin="4560,7463" coordsize="1260,0" path="m4560,7463r1260,e" filled="f" strokeweight=".85pt">
              <v:path arrowok="t"/>
            </v:shape>
            <v:shape id="_x0000_s1349" style="position:absolute;left:4560;top:8108;width:1260;height:0" coordorigin="4560,8108" coordsize="1260,0" path="m4560,8108r1260,e" filled="f" strokeweight=".85pt">
              <v:path arrowok="t"/>
            </v:shape>
            <v:shape id="_x0000_s1348" style="position:absolute;left:4568;top:7455;width:0;height:660" coordorigin="4568,7455" coordsize="0,660" path="m4568,8115r,-660e" filled="f" strokeweight=".85pt">
              <v:path arrowok="t"/>
            </v:shape>
            <v:shape id="_x0000_s1347" style="position:absolute;left:5813;top:7455;width:0;height:660" coordorigin="5813,7455" coordsize="0,660" path="m5813,8115r,-660e" filled="f" strokeweight=".85pt">
              <v:path arrowok="t"/>
            </v:shape>
            <v:shape id="_x0000_s1346" style="position:absolute;left:1455;top:7463;width:3120;height:0" coordorigin="1455,7463" coordsize="3120,0" path="m1455,7463r3120,e" filled="f" strokeweight=".85pt">
              <v:path arrowok="t"/>
            </v:shape>
            <v:shape id="_x0000_s1345" style="position:absolute;left:1455;top:8108;width:3120;height:0" coordorigin="1455,8108" coordsize="3120,0" path="m1455,8108r3120,e" filled="f" strokeweight=".85pt">
              <v:path arrowok="t"/>
            </v:shape>
            <v:shape id="_x0000_s1344" style="position:absolute;left:1463;top:7455;width:0;height:660" coordorigin="1463,7455" coordsize="0,660" path="m1463,8115r,-660e" filled="f" strokeweight=".85pt">
              <v:path arrowok="t"/>
            </v:shape>
            <v:shape id="_x0000_s1343" style="position:absolute;left:4568;top:7455;width:0;height:660" coordorigin="4568,7455" coordsize="0,660" path="m4568,8115r,-660e" filled="f" strokeweight=".85pt">
              <v:path arrowok="t"/>
            </v:shape>
            <v:shape id="_x0000_s1342" style="position:absolute;left:9540;top:7463;width:1260;height:0" coordorigin="9540,7463" coordsize="1260,0" path="m9540,7463r1260,e" filled="f" strokeweight=".85pt">
              <v:path arrowok="t"/>
            </v:shape>
            <v:shape id="_x0000_s1341" style="position:absolute;left:9540;top:7088;width:1260;height:0" coordorigin="9540,7088" coordsize="1260,0" path="m9540,7088r1260,e" filled="f" strokeweight=".85pt">
              <v:path arrowok="t"/>
            </v:shape>
            <v:shape id="_x0000_s1340" style="position:absolute;left:9548;top:7080;width:0;height:390" coordorigin="9548,7080" coordsize="0,390" path="m9548,7470r,-390e" filled="f" strokecolor="#ccc" strokeweight=".85pt">
              <v:path arrowok="t"/>
            </v:shape>
            <v:shape id="_x0000_s1339" style="position:absolute;left:10793;top:7080;width:0;height:390" coordorigin="10793,7080" coordsize="0,390" path="m10793,7470r,-390e" filled="f" strokecolor="#ccc" strokeweight=".85pt">
              <v:path arrowok="t"/>
            </v:shape>
            <v:shape id="_x0000_s1338" style="position:absolute;left:8295;top:7088;width:1260;height:0" coordorigin="8295,7088" coordsize="1260,0" path="m8295,7088r1260,e" filled="f" strokeweight=".85pt">
              <v:path arrowok="t"/>
            </v:shape>
            <v:shape id="_x0000_s1337" style="position:absolute;left:8295;top:7463;width:1260;height:0" coordorigin="8295,7463" coordsize="1260,0" path="m8295,7463r1260,e" filled="f" strokeweight=".85pt">
              <v:path arrowok="t"/>
            </v:shape>
            <v:shape id="_x0000_s1336" style="position:absolute;left:8303;top:7080;width:0;height:390" coordorigin="8303,7080" coordsize="0,390" path="m8303,7470r,-390e" filled="f" strokecolor="#ccc" strokeweight=".85pt">
              <v:path arrowok="t"/>
            </v:shape>
            <v:shape id="_x0000_s1335" style="position:absolute;left:9548;top:7080;width:0;height:390" coordorigin="9548,7080" coordsize="0,390" path="m9548,7470r,-390e" filled="f" strokecolor="#ccc" strokeweight=".85pt">
              <v:path arrowok="t"/>
            </v:shape>
            <v:shape id="_x0000_s1334" style="position:absolute;left:7050;top:7088;width:1260;height:0" coordorigin="7050,7088" coordsize="1260,0" path="m7050,7088r1260,e" filled="f" strokeweight=".85pt">
              <v:path arrowok="t"/>
            </v:shape>
            <v:shape id="_x0000_s1333" style="position:absolute;left:7050;top:7463;width:1260;height:0" coordorigin="7050,7463" coordsize="1260,0" path="m7050,7463r1260,e" filled="f" strokeweight=".85pt">
              <v:path arrowok="t"/>
            </v:shape>
            <v:shape id="_x0000_s1332" style="position:absolute;left:7058;top:7080;width:0;height:390" coordorigin="7058,7080" coordsize="0,390" path="m7058,7470r,-390e" filled="f" strokecolor="#ccc" strokeweight=".85pt">
              <v:path arrowok="t"/>
            </v:shape>
            <v:shape id="_x0000_s1331" style="position:absolute;left:8303;top:7080;width:0;height:390" coordorigin="8303,7080" coordsize="0,390" path="m8303,7470r,-390e" filled="f" strokecolor="#ccc" strokeweight=".85pt">
              <v:path arrowok="t"/>
            </v:shape>
            <v:shape id="_x0000_s1330" style="position:absolute;left:5805;top:7088;width:1260;height:0" coordorigin="5805,7088" coordsize="1260,0" path="m5805,7088r1260,e" filled="f" strokeweight=".85pt">
              <v:path arrowok="t"/>
            </v:shape>
            <v:shape id="_x0000_s1329" style="position:absolute;left:5805;top:7463;width:1260;height:0" coordorigin="5805,7463" coordsize="1260,0" path="m5805,7463r1260,e" filled="f" strokeweight=".85pt">
              <v:path arrowok="t"/>
            </v:shape>
            <v:shape id="_x0000_s1328" style="position:absolute;left:5813;top:7080;width:0;height:390" coordorigin="5813,7080" coordsize="0,390" path="m5813,7470r,-390e" filled="f" strokecolor="#ccc" strokeweight=".85pt">
              <v:path arrowok="t"/>
            </v:shape>
            <v:shape id="_x0000_s1327" style="position:absolute;left:7058;top:7080;width:0;height:390" coordorigin="7058,7080" coordsize="0,390" path="m7058,7470r,-390e" filled="f" strokecolor="#ccc" strokeweight=".85pt">
              <v:path arrowok="t"/>
            </v:shape>
            <v:shape id="_x0000_s1326" style="position:absolute;left:4560;top:7088;width:1260;height:0" coordorigin="4560,7088" coordsize="1260,0" path="m4560,7088r1260,e" filled="f" strokeweight=".85pt">
              <v:path arrowok="t"/>
            </v:shape>
            <v:shape id="_x0000_s1325" style="position:absolute;left:4560;top:7463;width:1260;height:0" coordorigin="4560,7463" coordsize="1260,0" path="m4560,7463r1260,e" filled="f" strokeweight=".85pt">
              <v:path arrowok="t"/>
            </v:shape>
            <v:shape id="_x0000_s1324" style="position:absolute;left:4568;top:7080;width:0;height:390" coordorigin="4568,7080" coordsize="0,390" path="m4568,7470r,-390e" filled="f" strokecolor="#ccc" strokeweight=".85pt">
              <v:path arrowok="t"/>
            </v:shape>
            <v:shape id="_x0000_s1323" style="position:absolute;left:5813;top:7080;width:0;height:390" coordorigin="5813,7080" coordsize="0,390" path="m5813,7470r,-390e" filled="f" strokecolor="#ccc" strokeweight=".85pt">
              <v:path arrowok="t"/>
            </v:shape>
            <v:shape id="_x0000_s1322" style="position:absolute;left:1455;top:7088;width:3120;height:0" coordorigin="1455,7088" coordsize="3120,0" path="m1455,7088r3120,e" filled="f" strokeweight=".85pt">
              <v:path arrowok="t"/>
            </v:shape>
            <v:shape id="_x0000_s1321" style="position:absolute;left:1455;top:7463;width:3120;height:0" coordorigin="1455,7463" coordsize="3120,0" path="m1455,7463r3120,e" filled="f" strokeweight=".85pt">
              <v:path arrowok="t"/>
            </v:shape>
            <v:shape id="_x0000_s1320" style="position:absolute;left:1463;top:7080;width:0;height:390" coordorigin="1463,7080" coordsize="0,390" path="m1463,7470r,-390e" filled="f" strokecolor="#ccc" strokeweight=".85pt">
              <v:path arrowok="t"/>
            </v:shape>
            <v:shape id="_x0000_s1319" style="position:absolute;left:4568;top:7080;width:0;height:390" coordorigin="4568,7080" coordsize="0,390" path="m4568,7470r,-390e" filled="f" strokecolor="#ccc" strokeweight=".85pt">
              <v:path arrowok="t"/>
            </v:shape>
            <v:shape id="_x0000_s1318" style="position:absolute;left:9540;top:7088;width:1260;height:0" coordorigin="9540,7088" coordsize="1260,0" path="m9540,7088r1260,e" filled="f" strokeweight=".85pt">
              <v:path arrowok="t"/>
            </v:shape>
            <v:shape id="_x0000_s1317" style="position:absolute;left:9540;top:6713;width:1260;height:0" coordorigin="9540,6713" coordsize="1260,0" path="m9540,6713r1260,e" filled="f" strokeweight=".85pt">
              <v:path arrowok="t"/>
            </v:shape>
            <v:shape id="_x0000_s1316" style="position:absolute;left:9548;top:6705;width:0;height:390" coordorigin="9548,6705" coordsize="0,390" path="m9548,7095r,-390e" filled="f" strokeweight=".85pt">
              <v:path arrowok="t"/>
            </v:shape>
            <v:shape id="_x0000_s1315" style="position:absolute;left:10793;top:6705;width:0;height:390" coordorigin="10793,6705" coordsize="0,390" path="m10793,7095r,-390e" filled="f" strokeweight=".85pt">
              <v:path arrowok="t"/>
            </v:shape>
            <v:shape id="_x0000_s1314" style="position:absolute;left:8295;top:6713;width:1260;height:0" coordorigin="8295,6713" coordsize="1260,0" path="m8295,6713r1260,e" filled="f" strokeweight=".85pt">
              <v:path arrowok="t"/>
            </v:shape>
            <v:shape id="_x0000_s1313" style="position:absolute;left:8295;top:7088;width:1260;height:0" coordorigin="8295,7088" coordsize="1260,0" path="m8295,7088r1260,e" filled="f" strokeweight=".85pt">
              <v:path arrowok="t"/>
            </v:shape>
            <v:shape id="_x0000_s1312" style="position:absolute;left:8303;top:6705;width:0;height:390" coordorigin="8303,6705" coordsize="0,390" path="m8303,7095r,-390e" filled="f" strokeweight=".85pt">
              <v:path arrowok="t"/>
            </v:shape>
            <v:shape id="_x0000_s1311" style="position:absolute;left:9548;top:6705;width:0;height:390" coordorigin="9548,6705" coordsize="0,390" path="m9548,7095r,-390e" filled="f" strokeweight=".85pt">
              <v:path arrowok="t"/>
            </v:shape>
            <v:shape id="_x0000_s1310" style="position:absolute;left:7050;top:6713;width:1260;height:0" coordorigin="7050,6713" coordsize="1260,0" path="m7050,6713r1260,e" filled="f" strokeweight=".85pt">
              <v:path arrowok="t"/>
            </v:shape>
            <v:shape id="_x0000_s1309" style="position:absolute;left:7050;top:7088;width:1260;height:0" coordorigin="7050,7088" coordsize="1260,0" path="m7050,7088r1260,e" filled="f" strokeweight=".85pt">
              <v:path arrowok="t"/>
            </v:shape>
            <v:shape id="_x0000_s1308" style="position:absolute;left:7058;top:6705;width:0;height:390" coordorigin="7058,6705" coordsize="0,390" path="m7058,7095r,-390e" filled="f" strokeweight=".85pt">
              <v:path arrowok="t"/>
            </v:shape>
            <v:shape id="_x0000_s1307" style="position:absolute;left:8303;top:6705;width:0;height:390" coordorigin="8303,6705" coordsize="0,390" path="m8303,7095r,-390e" filled="f" strokeweight=".85pt">
              <v:path arrowok="t"/>
            </v:shape>
            <v:shape id="_x0000_s1306" style="position:absolute;left:5805;top:6713;width:1260;height:0" coordorigin="5805,6713" coordsize="1260,0" path="m5805,6713r1260,e" filled="f" strokeweight=".85pt">
              <v:path arrowok="t"/>
            </v:shape>
            <v:shape id="_x0000_s1305" style="position:absolute;left:5805;top:7088;width:1260;height:0" coordorigin="5805,7088" coordsize="1260,0" path="m5805,7088r1260,e" filled="f" strokeweight=".85pt">
              <v:path arrowok="t"/>
            </v:shape>
            <v:shape id="_x0000_s1304" style="position:absolute;left:5813;top:6705;width:0;height:390" coordorigin="5813,6705" coordsize="0,390" path="m5813,7095r,-390e" filled="f" strokeweight=".85pt">
              <v:path arrowok="t"/>
            </v:shape>
            <v:shape id="_x0000_s1303" style="position:absolute;left:7058;top:6705;width:0;height:390" coordorigin="7058,6705" coordsize="0,390" path="m7058,7095r,-390e" filled="f" strokeweight=".85pt">
              <v:path arrowok="t"/>
            </v:shape>
            <v:shape id="_x0000_s1302" style="position:absolute;left:4560;top:6713;width:1260;height:0" coordorigin="4560,6713" coordsize="1260,0" path="m4560,6713r1260,e" filled="f" strokeweight=".85pt">
              <v:path arrowok="t"/>
            </v:shape>
            <v:shape id="_x0000_s1301" style="position:absolute;left:4560;top:7088;width:1260;height:0" coordorigin="4560,7088" coordsize="1260,0" path="m4560,7088r1260,e" filled="f" strokeweight=".85pt">
              <v:path arrowok="t"/>
            </v:shape>
            <v:shape id="_x0000_s1300" style="position:absolute;left:4568;top:6705;width:0;height:390" coordorigin="4568,6705" coordsize="0,390" path="m4568,7095r,-390e" filled="f" strokeweight=".85pt">
              <v:path arrowok="t"/>
            </v:shape>
            <v:shape id="_x0000_s1299" style="position:absolute;left:5813;top:6705;width:0;height:390" coordorigin="5813,6705" coordsize="0,390" path="m5813,7095r,-390e" filled="f" strokeweight=".85pt">
              <v:path arrowok="t"/>
            </v:shape>
            <v:shape id="_x0000_s1298" style="position:absolute;left:1455;top:6713;width:3120;height:0" coordorigin="1455,6713" coordsize="3120,0" path="m1455,6713r3120,e" filled="f" strokeweight=".85pt">
              <v:path arrowok="t"/>
            </v:shape>
            <v:shape id="_x0000_s1297" style="position:absolute;left:1455;top:7088;width:3120;height:0" coordorigin="1455,7088" coordsize="3120,0" path="m1455,7088r3120,e" filled="f" strokeweight=".85pt">
              <v:path arrowok="t"/>
            </v:shape>
            <v:shape id="_x0000_s1296" style="position:absolute;left:1463;top:6705;width:0;height:390" coordorigin="1463,6705" coordsize="0,390" path="m1463,7095r,-390e" filled="f" strokeweight=".85pt">
              <v:path arrowok="t"/>
            </v:shape>
            <v:shape id="_x0000_s1295" style="position:absolute;left:4568;top:6705;width:0;height:390" coordorigin="4568,6705" coordsize="0,390" path="m4568,7095r,-390e" filled="f" strokeweight=".85pt">
              <v:path arrowok="t"/>
            </v:shape>
            <v:shape id="_x0000_s1294" style="position:absolute;left:9540;top:6713;width:1260;height:0" coordorigin="9540,6713" coordsize="1260,0" path="m9540,6713r1260,e" filled="f" strokeweight=".85pt">
              <v:path arrowok="t"/>
            </v:shape>
            <v:shape id="_x0000_s1293" style="position:absolute;left:9540;top:6338;width:1260;height:0" coordorigin="9540,6338" coordsize="1260,0" path="m9540,6338r1260,e" filled="f" strokeweight=".85pt">
              <v:path arrowok="t"/>
            </v:shape>
            <v:shape id="_x0000_s1292" style="position:absolute;left:9548;top:6330;width:0;height:390" coordorigin="9548,6330" coordsize="0,390" path="m9548,6720r,-390e" filled="f" strokeweight=".85pt">
              <v:path arrowok="t"/>
            </v:shape>
            <v:shape id="_x0000_s1291" style="position:absolute;left:10793;top:6330;width:0;height:390" coordorigin="10793,6330" coordsize="0,390" path="m10793,6720r,-390e" filled="f" strokeweight=".85pt">
              <v:path arrowok="t"/>
            </v:shape>
            <v:shape id="_x0000_s1290" style="position:absolute;left:8295;top:6338;width:1260;height:0" coordorigin="8295,6338" coordsize="1260,0" path="m8295,6338r1260,e" filled="f" strokeweight=".85pt">
              <v:path arrowok="t"/>
            </v:shape>
            <v:shape id="_x0000_s1289" style="position:absolute;left:8295;top:6713;width:1260;height:0" coordorigin="8295,6713" coordsize="1260,0" path="m8295,6713r1260,e" filled="f" strokeweight=".85pt">
              <v:path arrowok="t"/>
            </v:shape>
            <v:shape id="_x0000_s1288" style="position:absolute;left:8303;top:6330;width:0;height:390" coordorigin="8303,6330" coordsize="0,390" path="m8303,6720r,-390e" filled="f" strokeweight=".85pt">
              <v:path arrowok="t"/>
            </v:shape>
            <v:shape id="_x0000_s1287" style="position:absolute;left:9548;top:6330;width:0;height:390" coordorigin="9548,6330" coordsize="0,390" path="m9548,6720r,-390e" filled="f" strokeweight=".85pt">
              <v:path arrowok="t"/>
            </v:shape>
            <v:shape id="_x0000_s1286" style="position:absolute;left:7050;top:6338;width:1260;height:0" coordorigin="7050,6338" coordsize="1260,0" path="m7050,6338r1260,e" filled="f" strokeweight=".85pt">
              <v:path arrowok="t"/>
            </v:shape>
            <v:shape id="_x0000_s1285" style="position:absolute;left:7050;top:6713;width:1260;height:0" coordorigin="7050,6713" coordsize="1260,0" path="m7050,6713r1260,e" filled="f" strokeweight=".85pt">
              <v:path arrowok="t"/>
            </v:shape>
            <v:shape id="_x0000_s1284" style="position:absolute;left:7058;top:6330;width:0;height:390" coordorigin="7058,6330" coordsize="0,390" path="m7058,6720r,-390e" filled="f" strokeweight=".85pt">
              <v:path arrowok="t"/>
            </v:shape>
            <v:shape id="_x0000_s1283" style="position:absolute;left:8303;top:6330;width:0;height:390" coordorigin="8303,6330" coordsize="0,390" path="m8303,6720r,-390e" filled="f" strokeweight=".85pt">
              <v:path arrowok="t"/>
            </v:shape>
            <v:shape id="_x0000_s1282" style="position:absolute;left:5805;top:6338;width:1260;height:0" coordorigin="5805,6338" coordsize="1260,0" path="m5805,6338r1260,e" filled="f" strokeweight=".85pt">
              <v:path arrowok="t"/>
            </v:shape>
            <v:shape id="_x0000_s1281" style="position:absolute;left:5805;top:6713;width:1260;height:0" coordorigin="5805,6713" coordsize="1260,0" path="m5805,6713r1260,e" filled="f" strokeweight=".85pt">
              <v:path arrowok="t"/>
            </v:shape>
            <v:shape id="_x0000_s1280" style="position:absolute;left:5813;top:6330;width:0;height:390" coordorigin="5813,6330" coordsize="0,390" path="m5813,6720r,-390e" filled="f" strokeweight=".85pt">
              <v:path arrowok="t"/>
            </v:shape>
            <v:shape id="_x0000_s1279" style="position:absolute;left:7058;top:6330;width:0;height:390" coordorigin="7058,6330" coordsize="0,390" path="m7058,6720r,-390e" filled="f" strokeweight=".85pt">
              <v:path arrowok="t"/>
            </v:shape>
            <v:shape id="_x0000_s1278" style="position:absolute;left:4560;top:6338;width:1260;height:0" coordorigin="4560,6338" coordsize="1260,0" path="m4560,6338r1260,e" filled="f" strokeweight=".85pt">
              <v:path arrowok="t"/>
            </v:shape>
            <v:shape id="_x0000_s1277" style="position:absolute;left:4560;top:6713;width:1260;height:0" coordorigin="4560,6713" coordsize="1260,0" path="m4560,6713r1260,e" filled="f" strokeweight=".85pt">
              <v:path arrowok="t"/>
            </v:shape>
            <v:shape id="_x0000_s1276" style="position:absolute;left:4568;top:6330;width:0;height:390" coordorigin="4568,6330" coordsize="0,390" path="m4568,6720r,-390e" filled="f" strokeweight=".85pt">
              <v:path arrowok="t"/>
            </v:shape>
            <v:shape id="_x0000_s1275" style="position:absolute;left:5813;top:6330;width:0;height:390" coordorigin="5813,6330" coordsize="0,390" path="m5813,6720r,-390e" filled="f" strokeweight=".85pt">
              <v:path arrowok="t"/>
            </v:shape>
            <v:shape id="_x0000_s1274" style="position:absolute;left:1455;top:6338;width:3120;height:0" coordorigin="1455,6338" coordsize="3120,0" path="m1455,6338r3120,e" filled="f" strokeweight=".85pt">
              <v:path arrowok="t"/>
            </v:shape>
            <v:shape id="_x0000_s1273" style="position:absolute;left:1455;top:6713;width:3120;height:0" coordorigin="1455,6713" coordsize="3120,0" path="m1455,6713r3120,e" filled="f" strokeweight=".85pt">
              <v:path arrowok="t"/>
            </v:shape>
            <v:shape id="_x0000_s1272" style="position:absolute;left:1463;top:6330;width:0;height:390" coordorigin="1463,6330" coordsize="0,390" path="m1463,6720r,-390e" filled="f" strokeweight=".85pt">
              <v:path arrowok="t"/>
            </v:shape>
            <v:shape id="_x0000_s1271" style="position:absolute;left:4568;top:6330;width:0;height:390" coordorigin="4568,6330" coordsize="0,390" path="m4568,6720r,-390e" filled="f" strokeweight=".85pt">
              <v:path arrowok="t"/>
            </v:shape>
            <v:shape id="_x0000_s1270" style="position:absolute;left:9540;top:6338;width:1260;height:0" coordorigin="9540,6338" coordsize="1260,0" path="m9540,6338r1260,e" filled="f" strokeweight=".85pt">
              <v:path arrowok="t"/>
            </v:shape>
            <v:shape id="_x0000_s1269" style="position:absolute;left:9540;top:5423;width:1260;height:0" coordorigin="9540,5423" coordsize="1260,0" path="m9540,5423r1260,e" filled="f" strokeweight=".85pt">
              <v:path arrowok="t"/>
            </v:shape>
            <v:shape id="_x0000_s1268" style="position:absolute;left:9548;top:5415;width:0;height:930" coordorigin="9548,5415" coordsize="0,930" path="m9548,6345r,-930e" filled="f" strokeweight=".85pt">
              <v:path arrowok="t"/>
            </v:shape>
            <v:shape id="_x0000_s1267" style="position:absolute;left:10793;top:5415;width:0;height:930" coordorigin="10793,5415" coordsize="0,930" path="m10793,6345r,-930e" filled="f" strokeweight=".85pt">
              <v:path arrowok="t"/>
            </v:shape>
            <v:shape id="_x0000_s1266" style="position:absolute;left:8295;top:5423;width:1260;height:0" coordorigin="8295,5423" coordsize="1260,0" path="m8295,5423r1260,e" filled="f" strokeweight=".85pt">
              <v:path arrowok="t"/>
            </v:shape>
            <v:shape id="_x0000_s1265" style="position:absolute;left:8295;top:6338;width:1260;height:0" coordorigin="8295,6338" coordsize="1260,0" path="m8295,6338r1260,e" filled="f" strokeweight=".85pt">
              <v:path arrowok="t"/>
            </v:shape>
            <v:shape id="_x0000_s1264" style="position:absolute;left:8303;top:5415;width:0;height:930" coordorigin="8303,5415" coordsize="0,930" path="m8303,6345r,-930e" filled="f" strokeweight=".85pt">
              <v:path arrowok="t"/>
            </v:shape>
            <v:shape id="_x0000_s1263" style="position:absolute;left:9548;top:5415;width:0;height:930" coordorigin="9548,5415" coordsize="0,930" path="m9548,6345r,-930e" filled="f" strokeweight=".85pt">
              <v:path arrowok="t"/>
            </v:shape>
            <v:shape id="_x0000_s1262" style="position:absolute;left:7050;top:5423;width:1260;height:0" coordorigin="7050,5423" coordsize="1260,0" path="m7050,5423r1260,e" filled="f" strokeweight=".85pt">
              <v:path arrowok="t"/>
            </v:shape>
            <v:shape id="_x0000_s1261" style="position:absolute;left:7050;top:6338;width:1260;height:0" coordorigin="7050,6338" coordsize="1260,0" path="m7050,6338r1260,e" filled="f" strokeweight=".85pt">
              <v:path arrowok="t"/>
            </v:shape>
            <v:shape id="_x0000_s1260" style="position:absolute;left:7058;top:5415;width:0;height:930" coordorigin="7058,5415" coordsize="0,930" path="m7058,6345r,-930e" filled="f" strokeweight=".85pt">
              <v:path arrowok="t"/>
            </v:shape>
            <v:shape id="_x0000_s1259" style="position:absolute;left:8303;top:5415;width:0;height:930" coordorigin="8303,5415" coordsize="0,930" path="m8303,6345r,-930e" filled="f" strokeweight=".85pt">
              <v:path arrowok="t"/>
            </v:shape>
            <v:shape id="_x0000_s1258" style="position:absolute;left:5805;top:5423;width:1260;height:0" coordorigin="5805,5423" coordsize="1260,0" path="m5805,5423r1260,e" filled="f" strokeweight=".85pt">
              <v:path arrowok="t"/>
            </v:shape>
            <v:shape id="_x0000_s1257" style="position:absolute;left:5805;top:6338;width:1260;height:0" coordorigin="5805,6338" coordsize="1260,0" path="m5805,6338r1260,e" filled="f" strokeweight=".85pt">
              <v:path arrowok="t"/>
            </v:shape>
            <v:shape id="_x0000_s1256" style="position:absolute;left:5813;top:5415;width:0;height:930" coordorigin="5813,5415" coordsize="0,930" path="m5813,6345r,-930e" filled="f" strokeweight=".85pt">
              <v:path arrowok="t"/>
            </v:shape>
            <v:shape id="_x0000_s1255" style="position:absolute;left:7058;top:5415;width:0;height:930" coordorigin="7058,5415" coordsize="0,930" path="m7058,6345r,-930e" filled="f" strokeweight=".85pt">
              <v:path arrowok="t"/>
            </v:shape>
            <v:shape id="_x0000_s1254" style="position:absolute;left:4560;top:5423;width:1260;height:0" coordorigin="4560,5423" coordsize="1260,0" path="m4560,5423r1260,e" filled="f" strokeweight=".85pt">
              <v:path arrowok="t"/>
            </v:shape>
            <v:shape id="_x0000_s1253" style="position:absolute;left:4560;top:6338;width:1260;height:0" coordorigin="4560,6338" coordsize="1260,0" path="m4560,6338r1260,e" filled="f" strokeweight=".85pt">
              <v:path arrowok="t"/>
            </v:shape>
            <v:shape id="_x0000_s1252" style="position:absolute;left:4568;top:5415;width:0;height:930" coordorigin="4568,5415" coordsize="0,930" path="m4568,6345r,-930e" filled="f" strokeweight=".85pt">
              <v:path arrowok="t"/>
            </v:shape>
            <v:shape id="_x0000_s1251" style="position:absolute;left:5813;top:5415;width:0;height:930" coordorigin="5813,5415" coordsize="0,930" path="m5813,6345r,-930e" filled="f" strokeweight=".85pt">
              <v:path arrowok="t"/>
            </v:shape>
            <v:shape id="_x0000_s1250" style="position:absolute;left:1455;top:5423;width:3120;height:0" coordorigin="1455,5423" coordsize="3120,0" path="m1455,5423r3120,e" filled="f" strokeweight=".85pt">
              <v:path arrowok="t"/>
            </v:shape>
            <v:shape id="_x0000_s1249" style="position:absolute;left:1455;top:6338;width:3120;height:0" coordorigin="1455,6338" coordsize="3120,0" path="m1455,6338r3120,e" filled="f" strokeweight=".85pt">
              <v:path arrowok="t"/>
            </v:shape>
            <v:shape id="_x0000_s1248" style="position:absolute;left:1463;top:5415;width:0;height:930" coordorigin="1463,5415" coordsize="0,930" path="m1463,6345r,-930e" filled="f" strokeweight=".85pt">
              <v:path arrowok="t"/>
            </v:shape>
            <v:shape id="_x0000_s1247" style="position:absolute;left:4568;top:5415;width:0;height:930" coordorigin="4568,5415" coordsize="0,930" path="m4568,6345r,-930e" filled="f" strokeweight=".85pt">
              <v:path arrowok="t"/>
            </v:shape>
            <v:shape id="_x0000_s1246" style="position:absolute;left:9540;top:5423;width:1260;height:0" coordorigin="9540,5423" coordsize="1260,0" path="m9540,5423r1260,e" filled="f" strokeweight=".85pt">
              <v:path arrowok="t"/>
            </v:shape>
            <v:shape id="_x0000_s1245" style="position:absolute;left:9540;top:4778;width:1260;height:0" coordorigin="9540,4778" coordsize="1260,0" path="m9540,4778r1260,e" filled="f" strokeweight=".85pt">
              <v:path arrowok="t"/>
            </v:shape>
            <v:shape id="_x0000_s1244" style="position:absolute;left:9548;top:4770;width:0;height:660" coordorigin="9548,4770" coordsize="0,660" path="m9548,5430r,-660e" filled="f" strokeweight=".85pt">
              <v:path arrowok="t"/>
            </v:shape>
            <v:shape id="_x0000_s1243" style="position:absolute;left:10793;top:4770;width:0;height:660" coordorigin="10793,4770" coordsize="0,660" path="m10793,5430r,-660e" filled="f" strokeweight=".85pt">
              <v:path arrowok="t"/>
            </v:shape>
            <v:shape id="_x0000_s1242" style="position:absolute;left:8295;top:4778;width:1260;height:0" coordorigin="8295,4778" coordsize="1260,0" path="m8295,4778r1260,e" filled="f" strokeweight=".85pt">
              <v:path arrowok="t"/>
            </v:shape>
            <v:shape id="_x0000_s1241" style="position:absolute;left:8295;top:5423;width:1260;height:0" coordorigin="8295,5423" coordsize="1260,0" path="m8295,5423r1260,e" filled="f" strokeweight=".85pt">
              <v:path arrowok="t"/>
            </v:shape>
            <v:shape id="_x0000_s1240" style="position:absolute;left:8303;top:4770;width:0;height:660" coordorigin="8303,4770" coordsize="0,660" path="m8303,5430r,-660e" filled="f" strokeweight=".85pt">
              <v:path arrowok="t"/>
            </v:shape>
            <v:shape id="_x0000_s1239" style="position:absolute;left:9548;top:4770;width:0;height:660" coordorigin="9548,4770" coordsize="0,660" path="m9548,5430r,-660e" filled="f" strokeweight=".85pt">
              <v:path arrowok="t"/>
            </v:shape>
            <v:shape id="_x0000_s1238" style="position:absolute;left:7050;top:4778;width:1260;height:0" coordorigin="7050,4778" coordsize="1260,0" path="m7050,4778r1260,e" filled="f" strokeweight=".85pt">
              <v:path arrowok="t"/>
            </v:shape>
            <v:shape id="_x0000_s1237" style="position:absolute;left:7050;top:5423;width:1260;height:0" coordorigin="7050,5423" coordsize="1260,0" path="m7050,5423r1260,e" filled="f" strokeweight=".85pt">
              <v:path arrowok="t"/>
            </v:shape>
            <v:shape id="_x0000_s1236" style="position:absolute;left:7058;top:4770;width:0;height:660" coordorigin="7058,4770" coordsize="0,660" path="m7058,5430r,-660e" filled="f" strokeweight=".85pt">
              <v:path arrowok="t"/>
            </v:shape>
            <v:shape id="_x0000_s1235" style="position:absolute;left:8303;top:4770;width:0;height:660" coordorigin="8303,4770" coordsize="0,660" path="m8303,5430r,-660e" filled="f" strokeweight=".85pt">
              <v:path arrowok="t"/>
            </v:shape>
            <v:shape id="_x0000_s1234" style="position:absolute;left:5805;top:4778;width:1260;height:0" coordorigin="5805,4778" coordsize="1260,0" path="m5805,4778r1260,e" filled="f" strokeweight=".85pt">
              <v:path arrowok="t"/>
            </v:shape>
            <v:shape id="_x0000_s1233" style="position:absolute;left:5805;top:5423;width:1260;height:0" coordorigin="5805,5423" coordsize="1260,0" path="m5805,5423r1260,e" filled="f" strokeweight=".85pt">
              <v:path arrowok="t"/>
            </v:shape>
            <v:shape id="_x0000_s1232" style="position:absolute;left:5813;top:4770;width:0;height:660" coordorigin="5813,4770" coordsize="0,660" path="m5813,5430r,-660e" filled="f" strokeweight=".85pt">
              <v:path arrowok="t"/>
            </v:shape>
            <v:shape id="_x0000_s1231" style="position:absolute;left:7058;top:4770;width:0;height:660" coordorigin="7058,4770" coordsize="0,660" path="m7058,5430r,-660e" filled="f" strokeweight=".85pt">
              <v:path arrowok="t"/>
            </v:shape>
            <v:shape id="_x0000_s1230" style="position:absolute;left:4560;top:4778;width:1260;height:0" coordorigin="4560,4778" coordsize="1260,0" path="m4560,4778r1260,e" filled="f" strokeweight=".85pt">
              <v:path arrowok="t"/>
            </v:shape>
            <v:shape id="_x0000_s1229" style="position:absolute;left:4560;top:5423;width:1260;height:0" coordorigin="4560,5423" coordsize="1260,0" path="m4560,5423r1260,e" filled="f" strokeweight=".85pt">
              <v:path arrowok="t"/>
            </v:shape>
            <v:shape id="_x0000_s1228" style="position:absolute;left:4568;top:4770;width:0;height:660" coordorigin="4568,4770" coordsize="0,660" path="m4568,5430r,-660e" filled="f" strokeweight=".85pt">
              <v:path arrowok="t"/>
            </v:shape>
            <v:shape id="_x0000_s1227" style="position:absolute;left:5813;top:4770;width:0;height:660" coordorigin="5813,4770" coordsize="0,660" path="m5813,5430r,-660e" filled="f" strokeweight=".85pt">
              <v:path arrowok="t"/>
            </v:shape>
            <v:shape id="_x0000_s1226" style="position:absolute;left:1455;top:4778;width:3120;height:0" coordorigin="1455,4778" coordsize="3120,0" path="m1455,4778r3120,e" filled="f" strokeweight=".85pt">
              <v:path arrowok="t"/>
            </v:shape>
            <v:shape id="_x0000_s1225" style="position:absolute;left:1455;top:5423;width:3120;height:0" coordorigin="1455,5423" coordsize="3120,0" path="m1455,5423r3120,e" filled="f" strokeweight=".85pt">
              <v:path arrowok="t"/>
            </v:shape>
            <v:shape id="_x0000_s1224" style="position:absolute;left:1463;top:4770;width:0;height:660" coordorigin="1463,4770" coordsize="0,660" path="m1463,5430r,-660e" filled="f" strokeweight=".85pt">
              <v:path arrowok="t"/>
            </v:shape>
            <v:shape id="_x0000_s1223" style="position:absolute;left:4568;top:4770;width:0;height:660" coordorigin="4568,4770" coordsize="0,660" path="m4568,5430r,-660e" filled="f" strokeweight=".85pt">
              <v:path arrowok="t"/>
            </v:shape>
            <v:shape id="_x0000_s1222" style="position:absolute;left:9540;top:4778;width:1260;height:0" coordorigin="9540,4778" coordsize="1260,0" path="m9540,4778r1260,e" filled="f" strokeweight=".85pt">
              <v:path arrowok="t"/>
            </v:shape>
            <v:shape id="_x0000_s1221" style="position:absolute;left:9540;top:4133;width:1260;height:0" coordorigin="9540,4133" coordsize="1260,0" path="m9540,4133r1260,e" filled="f" strokeweight=".85pt">
              <v:path arrowok="t"/>
            </v:shape>
            <v:shape id="_x0000_s1220" style="position:absolute;left:9548;top:4125;width:0;height:660" coordorigin="9548,4125" coordsize="0,660" path="m9548,4785r,-660e" filled="f" strokeweight=".85pt">
              <v:path arrowok="t"/>
            </v:shape>
            <v:shape id="_x0000_s1219" style="position:absolute;left:10793;top:4125;width:0;height:660" coordorigin="10793,4125" coordsize="0,660" path="m10793,4785r,-660e" filled="f" strokeweight=".85pt">
              <v:path arrowok="t"/>
            </v:shape>
            <v:shape id="_x0000_s1218" style="position:absolute;left:8295;top:4133;width:1260;height:0" coordorigin="8295,4133" coordsize="1260,0" path="m8295,4133r1260,e" filled="f" strokeweight=".85pt">
              <v:path arrowok="t"/>
            </v:shape>
            <v:shape id="_x0000_s1217" style="position:absolute;left:8295;top:4778;width:1260;height:0" coordorigin="8295,4778" coordsize="1260,0" path="m8295,4778r1260,e" filled="f" strokeweight=".85pt">
              <v:path arrowok="t"/>
            </v:shape>
            <v:shape id="_x0000_s1216" style="position:absolute;left:8303;top:4125;width:0;height:660" coordorigin="8303,4125" coordsize="0,660" path="m8303,4785r,-660e" filled="f" strokeweight=".85pt">
              <v:path arrowok="t"/>
            </v:shape>
            <v:shape id="_x0000_s1215" style="position:absolute;left:9548;top:4125;width:0;height:660" coordorigin="9548,4125" coordsize="0,660" path="m9548,4785r,-660e" filled="f" strokeweight=".85pt">
              <v:path arrowok="t"/>
            </v:shape>
            <v:shape id="_x0000_s1214" style="position:absolute;left:7050;top:4133;width:1260;height:0" coordorigin="7050,4133" coordsize="1260,0" path="m7050,4133r1260,e" filled="f" strokeweight=".85pt">
              <v:path arrowok="t"/>
            </v:shape>
            <v:shape id="_x0000_s1213" style="position:absolute;left:7050;top:4778;width:1260;height:0" coordorigin="7050,4778" coordsize="1260,0" path="m7050,4778r1260,e" filled="f" strokeweight=".85pt">
              <v:path arrowok="t"/>
            </v:shape>
            <v:shape id="_x0000_s1212" style="position:absolute;left:7058;top:4125;width:0;height:660" coordorigin="7058,4125" coordsize="0,660" path="m7058,4785r,-660e" filled="f" strokeweight=".85pt">
              <v:path arrowok="t"/>
            </v:shape>
            <v:shape id="_x0000_s1211" style="position:absolute;left:8303;top:4125;width:0;height:660" coordorigin="8303,4125" coordsize="0,660" path="m8303,4785r,-660e" filled="f" strokeweight=".85pt">
              <v:path arrowok="t"/>
            </v:shape>
            <v:shape id="_x0000_s1210" style="position:absolute;left:5805;top:4133;width:1260;height:0" coordorigin="5805,4133" coordsize="1260,0" path="m5805,4133r1260,e" filled="f" strokeweight=".85pt">
              <v:path arrowok="t"/>
            </v:shape>
            <v:shape id="_x0000_s1209" style="position:absolute;left:5805;top:4778;width:1260;height:0" coordorigin="5805,4778" coordsize="1260,0" path="m5805,4778r1260,e" filled="f" strokeweight=".85pt">
              <v:path arrowok="t"/>
            </v:shape>
            <v:shape id="_x0000_s1208" style="position:absolute;left:5813;top:4125;width:0;height:660" coordorigin="5813,4125" coordsize="0,660" path="m5813,4785r,-660e" filled="f" strokeweight=".85pt">
              <v:path arrowok="t"/>
            </v:shape>
            <v:shape id="_x0000_s1207" style="position:absolute;left:7058;top:4125;width:0;height:660" coordorigin="7058,4125" coordsize="0,660" path="m7058,4785r,-660e" filled="f" strokeweight=".85pt">
              <v:path arrowok="t"/>
            </v:shape>
            <v:shape id="_x0000_s1206" style="position:absolute;left:4560;top:4133;width:1260;height:0" coordorigin="4560,4133" coordsize="1260,0" path="m4560,4133r1260,e" filled="f" strokeweight=".85pt">
              <v:path arrowok="t"/>
            </v:shape>
            <v:shape id="_x0000_s1205" style="position:absolute;left:4560;top:4778;width:1260;height:0" coordorigin="4560,4778" coordsize="1260,0" path="m4560,4778r1260,e" filled="f" strokeweight=".85pt">
              <v:path arrowok="t"/>
            </v:shape>
            <v:shape id="_x0000_s1204" style="position:absolute;left:4568;top:4125;width:0;height:660" coordorigin="4568,4125" coordsize="0,660" path="m4568,4785r,-660e" filled="f" strokeweight=".85pt">
              <v:path arrowok="t"/>
            </v:shape>
            <v:shape id="_x0000_s1203" style="position:absolute;left:5813;top:4125;width:0;height:660" coordorigin="5813,4125" coordsize="0,660" path="m5813,4785r,-660e" filled="f" strokeweight=".85pt">
              <v:path arrowok="t"/>
            </v:shape>
            <v:shape id="_x0000_s1202" style="position:absolute;left:1455;top:4133;width:3120;height:0" coordorigin="1455,4133" coordsize="3120,0" path="m1455,4133r3120,e" filled="f" strokeweight=".85pt">
              <v:path arrowok="t"/>
            </v:shape>
            <v:shape id="_x0000_s1201" style="position:absolute;left:1455;top:4778;width:3120;height:0" coordorigin="1455,4778" coordsize="3120,0" path="m1455,4778r3120,e" filled="f" strokeweight=".85pt">
              <v:path arrowok="t"/>
            </v:shape>
            <v:shape id="_x0000_s1200" style="position:absolute;left:1463;top:4125;width:0;height:660" coordorigin="1463,4125" coordsize="0,660" path="m1463,4785r,-660e" filled="f" strokeweight=".85pt">
              <v:path arrowok="t"/>
            </v:shape>
            <v:shape id="_x0000_s1199" style="position:absolute;left:4568;top:4125;width:0;height:660" coordorigin="4568,4125" coordsize="0,660" path="m4568,4785r,-660e" filled="f" strokeweight=".85pt">
              <v:path arrowok="t"/>
            </v:shape>
            <v:shape id="_x0000_s1198" style="position:absolute;left:9540;top:4133;width:1260;height:0" coordorigin="9540,4133" coordsize="1260,0" path="m9540,4133r1260,e" filled="f" strokeweight=".85pt">
              <v:path arrowok="t"/>
            </v:shape>
            <v:shape id="_x0000_s1197" style="position:absolute;left:9540;top:3488;width:1260;height:0" coordorigin="9540,3488" coordsize="1260,0" path="m9540,3488r1260,e" filled="f" strokeweight=".85pt">
              <v:path arrowok="t"/>
            </v:shape>
            <v:shape id="_x0000_s1196" style="position:absolute;left:9548;top:3480;width:0;height:660" coordorigin="9548,3480" coordsize="0,660" path="m9548,4140r,-660e" filled="f" strokeweight=".85pt">
              <v:path arrowok="t"/>
            </v:shape>
            <v:shape id="_x0000_s1195" style="position:absolute;left:10793;top:3480;width:0;height:660" coordorigin="10793,3480" coordsize="0,660" path="m10793,4140r,-660e" filled="f" strokeweight=".85pt">
              <v:path arrowok="t"/>
            </v:shape>
            <v:shape id="_x0000_s1194" style="position:absolute;left:8295;top:3488;width:1260;height:0" coordorigin="8295,3488" coordsize="1260,0" path="m8295,3488r1260,e" filled="f" strokeweight=".85pt">
              <v:path arrowok="t"/>
            </v:shape>
            <v:shape id="_x0000_s1193" style="position:absolute;left:8295;top:4133;width:1260;height:0" coordorigin="8295,4133" coordsize="1260,0" path="m8295,4133r1260,e" filled="f" strokeweight=".85pt">
              <v:path arrowok="t"/>
            </v:shape>
            <v:shape id="_x0000_s1192" style="position:absolute;left:8303;top:3480;width:0;height:660" coordorigin="8303,3480" coordsize="0,660" path="m8303,4140r,-660e" filled="f" strokeweight=".85pt">
              <v:path arrowok="t"/>
            </v:shape>
            <v:shape id="_x0000_s1191" style="position:absolute;left:9548;top:3480;width:0;height:660" coordorigin="9548,3480" coordsize="0,660" path="m9548,4140r,-660e" filled="f" strokeweight=".85pt">
              <v:path arrowok="t"/>
            </v:shape>
            <v:shape id="_x0000_s1190" style="position:absolute;left:7050;top:3488;width:1260;height:0" coordorigin="7050,3488" coordsize="1260,0" path="m7050,3488r1260,e" filled="f" strokeweight=".85pt">
              <v:path arrowok="t"/>
            </v:shape>
            <v:shape id="_x0000_s1189" style="position:absolute;left:7050;top:4133;width:1260;height:0" coordorigin="7050,4133" coordsize="1260,0" path="m7050,4133r1260,e" filled="f" strokeweight=".85pt">
              <v:path arrowok="t"/>
            </v:shape>
            <v:shape id="_x0000_s1188" style="position:absolute;left:7058;top:3480;width:0;height:660" coordorigin="7058,3480" coordsize="0,660" path="m7058,4140r,-660e" filled="f" strokeweight=".85pt">
              <v:path arrowok="t"/>
            </v:shape>
            <v:shape id="_x0000_s1187" style="position:absolute;left:8303;top:3480;width:0;height:660" coordorigin="8303,3480" coordsize="0,660" path="m8303,4140r,-660e" filled="f" strokeweight=".85pt">
              <v:path arrowok="t"/>
            </v:shape>
            <v:shape id="_x0000_s1186" style="position:absolute;left:5805;top:3488;width:1260;height:0" coordorigin="5805,3488" coordsize="1260,0" path="m5805,3488r1260,e" filled="f" strokeweight=".85pt">
              <v:path arrowok="t"/>
            </v:shape>
            <v:shape id="_x0000_s1185" style="position:absolute;left:5805;top:4133;width:1260;height:0" coordorigin="5805,4133" coordsize="1260,0" path="m5805,4133r1260,e" filled="f" strokeweight=".85pt">
              <v:path arrowok="t"/>
            </v:shape>
            <v:shape id="_x0000_s1184" style="position:absolute;left:5813;top:3480;width:0;height:660" coordorigin="5813,3480" coordsize="0,660" path="m5813,4140r,-660e" filled="f" strokeweight=".85pt">
              <v:path arrowok="t"/>
            </v:shape>
            <v:shape id="_x0000_s1183" style="position:absolute;left:7058;top:3480;width:0;height:660" coordorigin="7058,3480" coordsize="0,660" path="m7058,4140r,-660e" filled="f" strokeweight=".85pt">
              <v:path arrowok="t"/>
            </v:shape>
            <v:shape id="_x0000_s1182" style="position:absolute;left:4560;top:3488;width:1260;height:0" coordorigin="4560,3488" coordsize="1260,0" path="m4560,3488r1260,e" filled="f" strokeweight=".85pt">
              <v:path arrowok="t"/>
            </v:shape>
            <v:shape id="_x0000_s1181" style="position:absolute;left:4560;top:4133;width:1260;height:0" coordorigin="4560,4133" coordsize="1260,0" path="m4560,4133r1260,e" filled="f" strokeweight=".85pt">
              <v:path arrowok="t"/>
            </v:shape>
            <v:shape id="_x0000_s1180" style="position:absolute;left:4568;top:3480;width:0;height:660" coordorigin="4568,3480" coordsize="0,660" path="m4568,4140r,-660e" filled="f" strokeweight=".85pt">
              <v:path arrowok="t"/>
            </v:shape>
            <v:shape id="_x0000_s1179" style="position:absolute;left:5813;top:3480;width:0;height:660" coordorigin="5813,3480" coordsize="0,660" path="m5813,4140r,-660e" filled="f" strokeweight=".85pt">
              <v:path arrowok="t"/>
            </v:shape>
            <v:shape id="_x0000_s1178" style="position:absolute;left:1455;top:3488;width:3120;height:0" coordorigin="1455,3488" coordsize="3120,0" path="m1455,3488r3120,e" filled="f" strokeweight=".85pt">
              <v:path arrowok="t"/>
            </v:shape>
            <v:shape id="_x0000_s1177" style="position:absolute;left:1455;top:4133;width:3120;height:0" coordorigin="1455,4133" coordsize="3120,0" path="m1455,4133r3120,e" filled="f" strokeweight=".85pt">
              <v:path arrowok="t"/>
            </v:shape>
            <v:shape id="_x0000_s1176" style="position:absolute;left:1463;top:3480;width:0;height:660" coordorigin="1463,3480" coordsize="0,660" path="m1463,4140r,-660e" filled="f" strokeweight=".85pt">
              <v:path arrowok="t"/>
            </v:shape>
            <v:shape id="_x0000_s1175" style="position:absolute;left:4568;top:3480;width:0;height:660" coordorigin="4568,3480" coordsize="0,660" path="m4568,4140r,-660e" filled="f" strokeweight=".85pt">
              <v:path arrowok="t"/>
            </v:shape>
            <v:shape id="_x0000_s1174" style="position:absolute;left:9540;top:3488;width:1260;height:0" coordorigin="9540,3488" coordsize="1260,0" path="m9540,3488r1260,e" filled="f" strokeweight=".85pt">
              <v:path arrowok="t"/>
            </v:shape>
            <v:shape id="_x0000_s1173" style="position:absolute;left:9540;top:2843;width:1260;height:0" coordorigin="9540,2843" coordsize="1260,0" path="m9540,2843r1260,e" filled="f" strokeweight=".85pt">
              <v:path arrowok="t"/>
            </v:shape>
            <v:shape id="_x0000_s1172" style="position:absolute;left:9548;top:2835;width:0;height:660" coordorigin="9548,2835" coordsize="0,660" path="m9548,3495r,-660e" filled="f" strokeweight=".85pt">
              <v:path arrowok="t"/>
            </v:shape>
            <v:shape id="_x0000_s1171" style="position:absolute;left:10793;top:2835;width:0;height:660" coordorigin="10793,2835" coordsize="0,660" path="m10793,3495r,-660e" filled="f" strokeweight=".85pt">
              <v:path arrowok="t"/>
            </v:shape>
            <v:shape id="_x0000_s1170" style="position:absolute;left:8295;top:2843;width:1260;height:0" coordorigin="8295,2843" coordsize="1260,0" path="m8295,2843r1260,e" filled="f" strokeweight=".85pt">
              <v:path arrowok="t"/>
            </v:shape>
            <v:shape id="_x0000_s1169" style="position:absolute;left:8295;top:3488;width:1260;height:0" coordorigin="8295,3488" coordsize="1260,0" path="m8295,3488r1260,e" filled="f" strokeweight=".85pt">
              <v:path arrowok="t"/>
            </v:shape>
            <v:shape id="_x0000_s1168" style="position:absolute;left:8303;top:2835;width:0;height:660" coordorigin="8303,2835" coordsize="0,660" path="m8303,3495r,-660e" filled="f" strokeweight=".85pt">
              <v:path arrowok="t"/>
            </v:shape>
            <v:shape id="_x0000_s1167" style="position:absolute;left:9548;top:2835;width:0;height:660" coordorigin="9548,2835" coordsize="0,660" path="m9548,3495r,-660e" filled="f" strokeweight=".85pt">
              <v:path arrowok="t"/>
            </v:shape>
            <v:shape id="_x0000_s1166" style="position:absolute;left:7050;top:2843;width:1260;height:0" coordorigin="7050,2843" coordsize="1260,0" path="m7050,2843r1260,e" filled="f" strokeweight=".85pt">
              <v:path arrowok="t"/>
            </v:shape>
            <v:shape id="_x0000_s1165" style="position:absolute;left:7050;top:3488;width:1260;height:0" coordorigin="7050,3488" coordsize="1260,0" path="m7050,3488r1260,e" filled="f" strokeweight=".85pt">
              <v:path arrowok="t"/>
            </v:shape>
            <v:shape id="_x0000_s1164" style="position:absolute;left:7058;top:2835;width:0;height:660" coordorigin="7058,2835" coordsize="0,660" path="m7058,3495r,-660e" filled="f" strokeweight=".85pt">
              <v:path arrowok="t"/>
            </v:shape>
            <v:shape id="_x0000_s1163" style="position:absolute;left:8303;top:2835;width:0;height:660" coordorigin="8303,2835" coordsize="0,660" path="m8303,3495r,-660e" filled="f" strokeweight=".85pt">
              <v:path arrowok="t"/>
            </v:shape>
            <v:shape id="_x0000_s1162" style="position:absolute;left:5805;top:2843;width:1260;height:0" coordorigin="5805,2843" coordsize="1260,0" path="m5805,2843r1260,e" filled="f" strokeweight=".85pt">
              <v:path arrowok="t"/>
            </v:shape>
            <v:shape id="_x0000_s1161" style="position:absolute;left:5805;top:3488;width:1260;height:0" coordorigin="5805,3488" coordsize="1260,0" path="m5805,3488r1260,e" filled="f" strokeweight=".85pt">
              <v:path arrowok="t"/>
            </v:shape>
            <v:shape id="_x0000_s1160" style="position:absolute;left:5813;top:2835;width:0;height:660" coordorigin="5813,2835" coordsize="0,660" path="m5813,3495r,-660e" filled="f" strokeweight=".85pt">
              <v:path arrowok="t"/>
            </v:shape>
            <v:shape id="_x0000_s1159" style="position:absolute;left:7058;top:2835;width:0;height:660" coordorigin="7058,2835" coordsize="0,660" path="m7058,3495r,-660e" filled="f" strokeweight=".85pt">
              <v:path arrowok="t"/>
            </v:shape>
            <v:shape id="_x0000_s1158" style="position:absolute;left:4560;top:2843;width:1260;height:0" coordorigin="4560,2843" coordsize="1260,0" path="m4560,2843r1260,e" filled="f" strokeweight=".85pt">
              <v:path arrowok="t"/>
            </v:shape>
            <v:shape id="_x0000_s1157" style="position:absolute;left:4560;top:3488;width:1260;height:0" coordorigin="4560,3488" coordsize="1260,0" path="m4560,3488r1260,e" filled="f" strokeweight=".85pt">
              <v:path arrowok="t"/>
            </v:shape>
            <v:shape id="_x0000_s1156" style="position:absolute;left:4568;top:2835;width:0;height:660" coordorigin="4568,2835" coordsize="0,660" path="m4568,3495r,-660e" filled="f" strokeweight=".85pt">
              <v:path arrowok="t"/>
            </v:shape>
            <v:shape id="_x0000_s1155" style="position:absolute;left:5813;top:2835;width:0;height:660" coordorigin="5813,2835" coordsize="0,660" path="m5813,3495r,-660e" filled="f" strokeweight=".85pt">
              <v:path arrowok="t"/>
            </v:shape>
            <v:shape id="_x0000_s1154" style="position:absolute;left:1455;top:2843;width:3120;height:0" coordorigin="1455,2843" coordsize="3120,0" path="m1455,2843r3120,e" filled="f" strokeweight=".85pt">
              <v:path arrowok="t"/>
            </v:shape>
            <v:shape id="_x0000_s1153" style="position:absolute;left:1455;top:3488;width:3120;height:0" coordorigin="1455,3488" coordsize="3120,0" path="m1455,3488r3120,e" filled="f" strokeweight=".85pt">
              <v:path arrowok="t"/>
            </v:shape>
            <v:shape id="_x0000_s1152" style="position:absolute;left:1463;top:2835;width:0;height:660" coordorigin="1463,2835" coordsize="0,660" path="m1463,3495r,-660e" filled="f" strokeweight=".85pt">
              <v:path arrowok="t"/>
            </v:shape>
            <v:shape id="_x0000_s1151" style="position:absolute;left:4568;top:2835;width:0;height:660" coordorigin="4568,2835" coordsize="0,660" path="m4568,3495r,-660e" filled="f" strokeweight=".85pt">
              <v:path arrowok="t"/>
            </v:shape>
            <v:shape id="_x0000_s1150" style="position:absolute;left:9540;top:2843;width:1260;height:0" coordorigin="9540,2843" coordsize="1260,0" path="m9540,2843r1260,e" filled="f" strokeweight=".85pt">
              <v:path arrowok="t"/>
            </v:shape>
            <v:shape id="_x0000_s1149" style="position:absolute;left:9540;top:2468;width:1260;height:0" coordorigin="9540,2468" coordsize="1260,0" path="m9540,2468r1260,e" filled="f" strokeweight=".85pt">
              <v:path arrowok="t"/>
            </v:shape>
            <v:shape id="_x0000_s1148" style="position:absolute;left:9548;top:2460;width:0;height:390" coordorigin="9548,2460" coordsize="0,390" path="m9548,2850r,-390e" filled="f" strokecolor="#ccc" strokeweight=".85pt">
              <v:path arrowok="t"/>
            </v:shape>
            <v:shape id="_x0000_s1147" style="position:absolute;left:10793;top:2460;width:0;height:390" coordorigin="10793,2460" coordsize="0,390" path="m10793,2850r,-390e" filled="f" strokeweight=".85pt">
              <v:path arrowok="t"/>
            </v:shape>
            <v:shape id="_x0000_s1146" style="position:absolute;left:8295;top:2468;width:1260;height:0" coordorigin="8295,2468" coordsize="1260,0" path="m8295,2468r1260,e" filled="f" strokeweight=".85pt">
              <v:path arrowok="t"/>
            </v:shape>
            <v:shape id="_x0000_s1145" style="position:absolute;left:8295;top:2843;width:1260;height:0" coordorigin="8295,2843" coordsize="1260,0" path="m8295,2843r1260,e" filled="f" strokeweight=".85pt">
              <v:path arrowok="t"/>
            </v:shape>
            <v:shape id="_x0000_s1144" style="position:absolute;left:8303;top:2460;width:0;height:390" coordorigin="8303,2460" coordsize="0,390" path="m8303,2850r,-390e" filled="f" strokecolor="#ccc" strokeweight=".85pt">
              <v:path arrowok="t"/>
            </v:shape>
            <v:shape id="_x0000_s1143" style="position:absolute;left:9548;top:2460;width:0;height:390" coordorigin="9548,2460" coordsize="0,390" path="m9548,2850r,-390e" filled="f" strokecolor="#ccc" strokeweight=".85pt">
              <v:path arrowok="t"/>
            </v:shape>
            <v:shape id="_x0000_s1142" style="position:absolute;left:7050;top:2468;width:1260;height:0" coordorigin="7050,2468" coordsize="1260,0" path="m7050,2468r1260,e" filled="f" strokeweight=".85pt">
              <v:path arrowok="t"/>
            </v:shape>
            <v:shape id="_x0000_s1141" style="position:absolute;left:7050;top:2843;width:1260;height:0" coordorigin="7050,2843" coordsize="1260,0" path="m7050,2843r1260,e" filled="f" strokeweight=".85pt">
              <v:path arrowok="t"/>
            </v:shape>
            <v:shape id="_x0000_s1140" style="position:absolute;left:7058;top:2460;width:0;height:390" coordorigin="7058,2460" coordsize="0,390" path="m7058,2850r,-390e" filled="f" strokecolor="#ccc" strokeweight=".85pt">
              <v:path arrowok="t"/>
            </v:shape>
            <v:shape id="_x0000_s1139" style="position:absolute;left:8303;top:2460;width:0;height:390" coordorigin="8303,2460" coordsize="0,390" path="m8303,2850r,-390e" filled="f" strokecolor="#ccc" strokeweight=".85pt">
              <v:path arrowok="t"/>
            </v:shape>
            <v:shape id="_x0000_s1138" style="position:absolute;left:5805;top:2468;width:1260;height:0" coordorigin="5805,2468" coordsize="1260,0" path="m5805,2468r1260,e" filled="f" strokeweight=".85pt">
              <v:path arrowok="t"/>
            </v:shape>
            <v:shape id="_x0000_s1137" style="position:absolute;left:5805;top:2843;width:1260;height:0" coordorigin="5805,2843" coordsize="1260,0" path="m5805,2843r1260,e" filled="f" strokeweight=".85pt">
              <v:path arrowok="t"/>
            </v:shape>
            <v:shape id="_x0000_s1136" style="position:absolute;left:5813;top:2460;width:0;height:390" coordorigin="5813,2460" coordsize="0,390" path="m5813,2850r,-390e" filled="f" strokecolor="#ccc" strokeweight=".85pt">
              <v:path arrowok="t"/>
            </v:shape>
            <v:shape id="_x0000_s1135" style="position:absolute;left:7058;top:2460;width:0;height:390" coordorigin="7058,2460" coordsize="0,390" path="m7058,2850r,-390e" filled="f" strokecolor="#ccc" strokeweight=".85pt">
              <v:path arrowok="t"/>
            </v:shape>
            <v:shape id="_x0000_s1134" style="position:absolute;left:4560;top:2468;width:1260;height:0" coordorigin="4560,2468" coordsize="1260,0" path="m4560,2468r1260,e" filled="f" strokeweight=".85pt">
              <v:path arrowok="t"/>
            </v:shape>
            <v:shape id="_x0000_s1133" style="position:absolute;left:4560;top:2843;width:1260;height:0" coordorigin="4560,2843" coordsize="1260,0" path="m4560,2843r1260,e" filled="f" strokeweight=".85pt">
              <v:path arrowok="t"/>
            </v:shape>
            <v:shape id="_x0000_s1132" style="position:absolute;left:4568;top:2460;width:0;height:390" coordorigin="4568,2460" coordsize="0,390" path="m4568,2850r,-390e" filled="f" strokeweight=".85pt">
              <v:path arrowok="t"/>
            </v:shape>
            <v:shape id="_x0000_s1131" style="position:absolute;left:5813;top:2460;width:0;height:390" coordorigin="5813,2460" coordsize="0,390" path="m5813,2850r,-390e" filled="f" strokecolor="#ccc" strokeweight=".85pt">
              <v:path arrowok="t"/>
            </v:shape>
            <v:shape id="_x0000_s1130" style="position:absolute;left:1455;top:2468;width:3120;height:0" coordorigin="1455,2468" coordsize="3120,0" path="m1455,2468r3120,e" filled="f" strokeweight=".85pt">
              <v:path arrowok="t"/>
            </v:shape>
            <v:shape id="_x0000_s1129" style="position:absolute;left:1455;top:2843;width:3120;height:0" coordorigin="1455,2843" coordsize="3120,0" path="m1455,2843r3120,e" filled="f" strokeweight=".85pt">
              <v:path arrowok="t"/>
            </v:shape>
            <v:shape id="_x0000_s1128" style="position:absolute;left:1463;top:2460;width:0;height:390" coordorigin="1463,2460" coordsize="0,390" path="m1463,2850r,-390e" filled="f" strokeweight=".85pt">
              <v:path arrowok="t"/>
            </v:shape>
            <v:shape id="_x0000_s1127" style="position:absolute;left:4568;top:2460;width:0;height:390" coordorigin="4568,2460" coordsize="0,390" path="m4568,2850r,-390e" filled="f" strokeweight=".85pt">
              <v:path arrowok="t"/>
            </v:shape>
            <v:shape id="_x0000_s1126" style="position:absolute;left:9540;top:2468;width:1260;height:0" coordorigin="9540,2468" coordsize="1260,0" path="m9540,2468r1260,e" filled="f" strokeweight=".85pt">
              <v:path arrowok="t"/>
            </v:shape>
            <v:shape id="_x0000_s1125" style="position:absolute;left:9540;top:2093;width:1260;height:0" coordorigin="9540,2093" coordsize="1260,0" path="m9540,2093r1260,e" filled="f" strokeweight=".85pt">
              <v:path arrowok="t"/>
            </v:shape>
            <v:shape id="_x0000_s1124" style="position:absolute;left:9548;top:2085;width:0;height:390" coordorigin="9548,2085" coordsize="0,390" path="m9548,2475r,-390e" filled="f" strokecolor="#ccc" strokeweight=".85pt">
              <v:path arrowok="t"/>
            </v:shape>
            <v:shape id="_x0000_s1123" style="position:absolute;left:10793;top:2085;width:0;height:390" coordorigin="10793,2085" coordsize="0,390" path="m10793,2475r,-390e" filled="f" strokeweight=".85pt">
              <v:path arrowok="t"/>
            </v:shape>
            <v:shape id="_x0000_s1122" style="position:absolute;left:8295;top:2093;width:1260;height:0" coordorigin="8295,2093" coordsize="1260,0" path="m8295,2093r1260,e" filled="f" strokeweight=".85pt">
              <v:path arrowok="t"/>
            </v:shape>
            <v:shape id="_x0000_s1121" style="position:absolute;left:8295;top:2468;width:1260;height:0" coordorigin="8295,2468" coordsize="1260,0" path="m8295,2468r1260,e" filled="f" strokeweight=".85pt">
              <v:path arrowok="t"/>
            </v:shape>
            <v:shape id="_x0000_s1120" style="position:absolute;left:8303;top:2085;width:0;height:390" coordorigin="8303,2085" coordsize="0,390" path="m8303,2475r,-390e" filled="f" strokecolor="#ccc" strokeweight=".85pt">
              <v:path arrowok="t"/>
            </v:shape>
            <v:shape id="_x0000_s1119" style="position:absolute;left:9548;top:2085;width:0;height:390" coordorigin="9548,2085" coordsize="0,390" path="m9548,2475r,-390e" filled="f" strokecolor="#ccc" strokeweight=".85pt">
              <v:path arrowok="t"/>
            </v:shape>
            <v:shape id="_x0000_s1118" style="position:absolute;left:7050;top:2093;width:1260;height:0" coordorigin="7050,2093" coordsize="1260,0" path="m7050,2093r1260,e" filled="f" strokeweight=".85pt">
              <v:path arrowok="t"/>
            </v:shape>
            <v:shape id="_x0000_s1117" style="position:absolute;left:7050;top:2468;width:1260;height:0" coordorigin="7050,2468" coordsize="1260,0" path="m7050,2468r1260,e" filled="f" strokeweight=".85pt">
              <v:path arrowok="t"/>
            </v:shape>
            <v:shape id="_x0000_s1116" style="position:absolute;left:7058;top:2085;width:0;height:390" coordorigin="7058,2085" coordsize="0,390" path="m7058,2475r,-390e" filled="f" strokecolor="#ccc" strokeweight=".85pt">
              <v:path arrowok="t"/>
            </v:shape>
            <v:shape id="_x0000_s1115" style="position:absolute;left:8303;top:2085;width:0;height:390" coordorigin="8303,2085" coordsize="0,390" path="m8303,2475r,-390e" filled="f" strokecolor="#ccc" strokeweight=".85pt">
              <v:path arrowok="t"/>
            </v:shape>
            <v:shape id="_x0000_s1114" style="position:absolute;left:5805;top:2093;width:1260;height:0" coordorigin="5805,2093" coordsize="1260,0" path="m5805,2093r1260,e" filled="f" strokeweight=".85pt">
              <v:path arrowok="t"/>
            </v:shape>
            <v:shape id="_x0000_s1113" style="position:absolute;left:5805;top:2468;width:1260;height:0" coordorigin="5805,2468" coordsize="1260,0" path="m5805,2468r1260,e" filled="f" strokeweight=".85pt">
              <v:path arrowok="t"/>
            </v:shape>
            <v:shape id="_x0000_s1112" style="position:absolute;left:5813;top:2085;width:0;height:390" coordorigin="5813,2085" coordsize="0,390" path="m5813,2475r,-390e" filled="f" strokecolor="#ccc" strokeweight=".85pt">
              <v:path arrowok="t"/>
            </v:shape>
            <v:shape id="_x0000_s1111" style="position:absolute;left:7058;top:2085;width:0;height:390" coordorigin="7058,2085" coordsize="0,390" path="m7058,2475r,-390e" filled="f" strokecolor="#ccc" strokeweight=".85pt">
              <v:path arrowok="t"/>
            </v:shape>
            <v:shape id="_x0000_s1110" style="position:absolute;left:4560;top:2093;width:1260;height:0" coordorigin="4560,2093" coordsize="1260,0" path="m4560,2093r1260,e" filled="f" strokeweight=".85pt">
              <v:path arrowok="t"/>
            </v:shape>
            <v:shape id="_x0000_s1109" style="position:absolute;left:4560;top:2468;width:1260;height:0" coordorigin="4560,2468" coordsize="1260,0" path="m4560,2468r1260,e" filled="f" strokeweight=".85pt">
              <v:path arrowok="t"/>
            </v:shape>
            <v:shape id="_x0000_s1108" style="position:absolute;left:4568;top:2085;width:0;height:390" coordorigin="4568,2085" coordsize="0,390" path="m4568,2475r,-390e" filled="f" strokeweight=".85pt">
              <v:path arrowok="t"/>
            </v:shape>
            <v:shape id="_x0000_s1107" style="position:absolute;left:5813;top:2085;width:0;height:390" coordorigin="5813,2085" coordsize="0,390" path="m5813,2475r,-390e" filled="f" strokecolor="#ccc" strokeweight=".85pt">
              <v:path arrowok="t"/>
            </v:shape>
            <v:shape id="_x0000_s1106" style="position:absolute;left:1455;top:2093;width:3120;height:0" coordorigin="1455,2093" coordsize="3120,0" path="m1455,2093r3120,e" filled="f" strokeweight=".85pt">
              <v:path arrowok="t"/>
            </v:shape>
            <v:shape id="_x0000_s1105" style="position:absolute;left:1455;top:2468;width:3120;height:0" coordorigin="1455,2468" coordsize="3120,0" path="m1455,2468r3120,e" filled="f" strokeweight=".85pt">
              <v:path arrowok="t"/>
            </v:shape>
            <v:shape id="_x0000_s1104" style="position:absolute;left:1463;top:2085;width:0;height:390" coordorigin="1463,2085" coordsize="0,390" path="m1463,2475r,-390e" filled="f" strokeweight=".85pt">
              <v:path arrowok="t"/>
            </v:shape>
            <v:shape id="_x0000_s1103" style="position:absolute;left:4568;top:2085;width:0;height:390" coordorigin="4568,2085" coordsize="0,390" path="m4568,2475r,-390e" filled="f" strokeweight=".85pt">
              <v:path arrowok="t"/>
            </v:shape>
            <v:shape id="_x0000_s1102" style="position:absolute;left:9540;top:2093;width:1260;height:0" coordorigin="9540,2093" coordsize="1260,0" path="m9540,2093r1260,e" filled="f" strokeweight=".85pt">
              <v:path arrowok="t"/>
            </v:shape>
            <v:shape id="_x0000_s1101" style="position:absolute;left:9540;top:1448;width:1260;height:0" coordorigin="9540,1448" coordsize="1260,0" path="m9540,1448r1260,e" filled="f" strokeweight=".85pt">
              <v:path arrowok="t"/>
            </v:shape>
            <v:shape id="_x0000_s1100" style="position:absolute;left:9548;top:1440;width:0;height:660" coordorigin="9548,1440" coordsize="0,660" path="m9548,2100r,-660e" filled="f" strokeweight=".85pt">
              <v:path arrowok="t"/>
            </v:shape>
            <v:shape id="_x0000_s1099" style="position:absolute;left:10793;top:1440;width:0;height:660" coordorigin="10793,1440" coordsize="0,660" path="m10793,2100r,-660e" filled="f" strokeweight=".85pt">
              <v:path arrowok="t"/>
            </v:shape>
            <v:shape id="_x0000_s1098" style="position:absolute;left:8295;top:1448;width:1260;height:0" coordorigin="8295,1448" coordsize="1260,0" path="m8295,1448r1260,e" filled="f" strokeweight=".85pt">
              <v:path arrowok="t"/>
            </v:shape>
            <v:shape id="_x0000_s1097" style="position:absolute;left:8295;top:2093;width:1260;height:0" coordorigin="8295,2093" coordsize="1260,0" path="m8295,2093r1260,e" filled="f" strokeweight=".85pt">
              <v:path arrowok="t"/>
            </v:shape>
            <v:shape id="_x0000_s1096" style="position:absolute;left:8303;top:1440;width:0;height:660" coordorigin="8303,1440" coordsize="0,660" path="m8303,2100r,-660e" filled="f" strokeweight=".85pt">
              <v:path arrowok="t"/>
            </v:shape>
            <v:shape id="_x0000_s1095" style="position:absolute;left:9548;top:1440;width:0;height:660" coordorigin="9548,1440" coordsize="0,660" path="m9548,2100r,-660e" filled="f" strokeweight=".85pt">
              <v:path arrowok="t"/>
            </v:shape>
            <v:shape id="_x0000_s1094" style="position:absolute;left:7050;top:1448;width:1260;height:0" coordorigin="7050,1448" coordsize="1260,0" path="m7050,1448r1260,e" filled="f" strokeweight=".85pt">
              <v:path arrowok="t"/>
            </v:shape>
            <v:shape id="_x0000_s1093" style="position:absolute;left:7050;top:2093;width:1260;height:0" coordorigin="7050,2093" coordsize="1260,0" path="m7050,2093r1260,e" filled="f" strokeweight=".85pt">
              <v:path arrowok="t"/>
            </v:shape>
            <v:shape id="_x0000_s1092" style="position:absolute;left:7058;top:1440;width:0;height:660" coordorigin="7058,1440" coordsize="0,660" path="m7058,2100r,-660e" filled="f" strokeweight=".85pt">
              <v:path arrowok="t"/>
            </v:shape>
            <v:shape id="_x0000_s1091" style="position:absolute;left:8303;top:1440;width:0;height:660" coordorigin="8303,1440" coordsize="0,660" path="m8303,2100r,-660e" filled="f" strokeweight=".85pt">
              <v:path arrowok="t"/>
            </v:shape>
            <v:shape id="_x0000_s1090" style="position:absolute;left:5805;top:1448;width:1260;height:0" coordorigin="5805,1448" coordsize="1260,0" path="m5805,1448r1260,e" filled="f" strokeweight=".85pt">
              <v:path arrowok="t"/>
            </v:shape>
            <v:shape id="_x0000_s1089" style="position:absolute;left:5805;top:2093;width:1260;height:0" coordorigin="5805,2093" coordsize="1260,0" path="m5805,2093r1260,e" filled="f" strokeweight=".85pt">
              <v:path arrowok="t"/>
            </v:shape>
            <v:shape id="_x0000_s1088" style="position:absolute;left:5813;top:1440;width:0;height:660" coordorigin="5813,1440" coordsize="0,660" path="m5813,2100r,-660e" filled="f" strokeweight=".85pt">
              <v:path arrowok="t"/>
            </v:shape>
            <v:shape id="_x0000_s1087" style="position:absolute;left:7058;top:1440;width:0;height:660" coordorigin="7058,1440" coordsize="0,660" path="m7058,2100r,-660e" filled="f" strokeweight=".85pt">
              <v:path arrowok="t"/>
            </v:shape>
            <v:shape id="_x0000_s1086" style="position:absolute;left:4560;top:1448;width:1260;height:0" coordorigin="4560,1448" coordsize="1260,0" path="m4560,1448r1260,e" filled="f" strokeweight=".85pt">
              <v:path arrowok="t"/>
            </v:shape>
            <v:shape id="_x0000_s1085" style="position:absolute;left:4560;top:2093;width:1260;height:0" coordorigin="4560,2093" coordsize="1260,0" path="m4560,2093r1260,e" filled="f" strokeweight=".85pt">
              <v:path arrowok="t"/>
            </v:shape>
            <v:shape id="_x0000_s1084" style="position:absolute;left:4568;top:1440;width:0;height:660" coordorigin="4568,1440" coordsize="0,660" path="m4568,2100r,-660e" filled="f" strokeweight=".85pt">
              <v:path arrowok="t"/>
            </v:shape>
            <v:shape id="_x0000_s1083" style="position:absolute;left:5813;top:1440;width:0;height:660" coordorigin="5813,1440" coordsize="0,660" path="m5813,2100r,-660e" filled="f" strokeweight=".85pt">
              <v:path arrowok="t"/>
            </v:shape>
            <v:shape id="_x0000_s1082" style="position:absolute;left:1455;top:1448;width:3120;height:0" coordorigin="1455,1448" coordsize="3120,0" path="m1455,1448r3120,e" filled="f" strokeweight=".85pt">
              <v:path arrowok="t"/>
            </v:shape>
            <v:shape id="_x0000_s1081" style="position:absolute;left:1455;top:2093;width:3120;height:0" coordorigin="1455,2093" coordsize="3120,0" path="m1455,2093r3120,e" filled="f" strokeweight=".85pt">
              <v:path arrowok="t"/>
            </v:shape>
            <v:shape id="_x0000_s1080" style="position:absolute;left:1463;top:1440;width:0;height:660" coordorigin="1463,1440" coordsize="0,660" path="m1463,2100r,-660e" filled="f" strokeweight=".85pt">
              <v:path arrowok="t"/>
            </v:shape>
            <v:shape id="_x0000_s1079" style="position:absolute;left:4568;top:1440;width:0;height:660" coordorigin="4568,1440" coordsize="0,660" path="m4568,2100r,-660e" filled="f" strokeweight=".85pt">
              <v:path arrowok="t"/>
            </v:shape>
            <w10:wrap anchorx="page" anchory="page"/>
          </v:group>
        </w:pict>
      </w:r>
    </w:p>
    <w:p w:rsidR="009A28D4" w:rsidRDefault="007A2635">
      <w:pPr>
        <w:ind w:left="160"/>
      </w:pPr>
      <w:r>
        <w:t>Shared services                                             0.05                     4                     0.2                     1                    0.05</w:t>
      </w:r>
    </w:p>
    <w:p w:rsidR="009A28D4" w:rsidRDefault="009A28D4">
      <w:pPr>
        <w:spacing w:before="5" w:line="140" w:lineRule="exact"/>
        <w:rPr>
          <w:sz w:val="14"/>
          <w:szCs w:val="14"/>
        </w:rPr>
      </w:pPr>
    </w:p>
    <w:p w:rsidR="009A28D4" w:rsidRDefault="007A2635">
      <w:pPr>
        <w:ind w:left="160"/>
      </w:pPr>
      <w:r>
        <w:t xml:space="preserve">Store coverage (Manila)                               0.05        </w:t>
      </w:r>
      <w:r>
        <w:t xml:space="preserve">             3                    0.15                     1                    0.05</w:t>
      </w:r>
    </w:p>
    <w:p w:rsidR="009A28D4" w:rsidRDefault="009A28D4">
      <w:pPr>
        <w:spacing w:before="5" w:line="140" w:lineRule="exact"/>
        <w:rPr>
          <w:sz w:val="14"/>
          <w:szCs w:val="14"/>
        </w:rPr>
      </w:pPr>
    </w:p>
    <w:p w:rsidR="009A28D4" w:rsidRDefault="007A2635">
      <w:pPr>
        <w:ind w:left="160"/>
        <w:sectPr w:rsidR="009A28D4">
          <w:type w:val="continuous"/>
          <w:pgSz w:w="12240" w:h="15840"/>
          <w:pgMar w:top="1380" w:right="1440" w:bottom="280" w:left="1340" w:header="720" w:footer="720" w:gutter="0"/>
          <w:cols w:space="720"/>
        </w:sectPr>
      </w:pPr>
      <w:r>
        <w:t>Store ambiance (Experiential)                       0.1                     4                     0.4                     4                     0.4</w:t>
      </w: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9A28D4">
      <w:pPr>
        <w:spacing w:before="14" w:line="200" w:lineRule="exact"/>
      </w:pPr>
    </w:p>
    <w:p w:rsidR="009A28D4" w:rsidRDefault="007A2635">
      <w:pPr>
        <w:spacing w:before="34"/>
        <w:ind w:left="160"/>
      </w:pPr>
      <w:r>
        <w:t>Total Int</w:t>
      </w:r>
      <w:r>
        <w:t>ernal                                                   1                                             2.55                                            1.6</w:t>
      </w:r>
    </w:p>
    <w:p w:rsidR="009A28D4" w:rsidRDefault="009A28D4">
      <w:pPr>
        <w:spacing w:before="5" w:line="140" w:lineRule="exact"/>
        <w:rPr>
          <w:sz w:val="14"/>
          <w:szCs w:val="14"/>
        </w:rPr>
      </w:pPr>
    </w:p>
    <w:p w:rsidR="009A28D4" w:rsidRDefault="007A2635">
      <w:pPr>
        <w:ind w:left="160"/>
      </w:pPr>
      <w:r>
        <w:t xml:space="preserve">Total QSPM Score (AS Score)                       2                                             5.05 </w:t>
      </w:r>
      <w:r>
        <w:t xml:space="preserve">                                           4.3</w:t>
      </w:r>
    </w:p>
    <w:p w:rsidR="009A28D4" w:rsidRDefault="007A2635">
      <w:pPr>
        <w:spacing w:before="99"/>
        <w:ind w:left="2800"/>
        <w:rPr>
          <w:rFonts w:ascii="Arial" w:eastAsia="Arial" w:hAnsi="Arial" w:cs="Arial"/>
        </w:rPr>
      </w:pPr>
      <w:r>
        <w:pict>
          <v:group id="_x0000_s1027" style="position:absolute;left:0;text-align:left;margin-left:72.35pt;margin-top:71.6pt;width:468.1pt;height:39.1pt;z-index:-6294;mso-position-horizontal-relative:page;mso-position-vertical-relative:page" coordorigin="1447,1432" coordsize="9362,782">
            <v:shape id="_x0000_s1077" style="position:absolute;left:7050;top:1815;width:1245;height:375" coordorigin="7050,1815" coordsize="1245,375" path="m7050,1815r1245,l8295,2190r-1245,l7050,1815xe" fillcolor="#f4cccc" stroked="f">
              <v:path arrowok="t"/>
            </v:shape>
            <v:shape id="_x0000_s1076" style="position:absolute;left:9540;top:1815;width:1245;height:375" coordorigin="9540,1815" coordsize="1245,375" path="m9540,1815r1245,l10785,2190r-1245,l9540,1815xe" fillcolor="#f4cccc" stroked="f">
              <v:path arrowok="t"/>
            </v:shape>
            <v:shape id="_x0000_s1075" style="position:absolute;left:9540;top:1823;width:1260;height:0" coordorigin="9540,1823" coordsize="1260,0" path="m9540,1823r1260,e" filled="f" strokeweight=".85pt">
              <v:path arrowok="t"/>
            </v:shape>
            <v:shape id="_x0000_s1074" style="position:absolute;left:9540;top:2198;width:1260;height:0" coordorigin="9540,2198" coordsize="1260,0" path="m9540,2198r1260,e" filled="f" strokeweight=".85pt">
              <v:path arrowok="t"/>
            </v:shape>
            <v:shape id="_x0000_s1073" style="position:absolute;left:9548;top:1815;width:0;height:390" coordorigin="9548,1815" coordsize="0,390" path="m9548,2205r,-390e" filled="f" strokeweight=".85pt">
              <v:path arrowok="t"/>
            </v:shape>
            <v:shape id="_x0000_s1072" style="position:absolute;left:10793;top:1815;width:0;height:390" coordorigin="10793,1815" coordsize="0,390" path="m10793,2205r,-390e" filled="f" strokeweight=".85pt">
              <v:path arrowok="t"/>
            </v:shape>
            <v:shape id="_x0000_s1071" style="position:absolute;left:8295;top:1823;width:1260;height:0" coordorigin="8295,1823" coordsize="1260,0" path="m8295,1823r1260,e" filled="f" strokeweight=".85pt">
              <v:path arrowok="t"/>
            </v:shape>
            <v:shape id="_x0000_s1070" style="position:absolute;left:8295;top:2198;width:1260;height:0" coordorigin="8295,2198" coordsize="1260,0" path="m8295,2198r1260,e" filled="f" strokeweight=".85pt">
              <v:path arrowok="t"/>
            </v:shape>
            <v:shape id="_x0000_s1069" style="position:absolute;left:8303;top:1815;width:0;height:390" coordorigin="8303,1815" coordsize="0,390" path="m8303,2205r,-390e" filled="f" strokeweight=".85pt">
              <v:path arrowok="t"/>
            </v:shape>
            <v:shape id="_x0000_s1068" style="position:absolute;left:9548;top:1815;width:0;height:390" coordorigin="9548,1815" coordsize="0,390" path="m9548,2205r,-390e" filled="f" strokeweight=".85pt">
              <v:path arrowok="t"/>
            </v:shape>
            <v:shape id="_x0000_s1067" style="position:absolute;left:7050;top:1823;width:1260;height:0" coordorigin="7050,1823" coordsize="1260,0" path="m7050,1823r1260,e" filled="f" strokeweight=".85pt">
              <v:path arrowok="t"/>
            </v:shape>
            <v:shape id="_x0000_s1066" style="position:absolute;left:7050;top:2198;width:1260;height:0" coordorigin="7050,2198" coordsize="1260,0" path="m7050,2198r1260,e" filled="f" strokeweight=".85pt">
              <v:path arrowok="t"/>
            </v:shape>
            <v:shape id="_x0000_s1065" style="position:absolute;left:7058;top:1815;width:0;height:390" coordorigin="7058,1815" coordsize="0,390" path="m7058,2205r,-390e" filled="f" strokeweight=".85pt">
              <v:path arrowok="t"/>
            </v:shape>
            <v:shape id="_x0000_s1064" style="position:absolute;left:8303;top:1815;width:0;height:390" coordorigin="8303,1815" coordsize="0,390" path="m8303,2205r,-390e" filled="f" strokeweight=".85pt">
              <v:path arrowok="t"/>
            </v:shape>
            <v:shape id="_x0000_s1063" style="position:absolute;left:5805;top:1823;width:1260;height:0" coordorigin="5805,1823" coordsize="1260,0" path="m5805,1823r1260,e" filled="f" strokeweight=".85pt">
              <v:path arrowok="t"/>
            </v:shape>
            <v:shape id="_x0000_s1062" style="position:absolute;left:5805;top:2198;width:1260;height:0" coordorigin="5805,2198" coordsize="1260,0" path="m5805,2198r1260,e" filled="f" strokeweight=".85pt">
              <v:path arrowok="t"/>
            </v:shape>
            <v:shape id="_x0000_s1061" style="position:absolute;left:5813;top:1815;width:0;height:390" coordorigin="5813,1815" coordsize="0,390" path="m5813,2205r,-390e" filled="f" strokeweight=".85pt">
              <v:path arrowok="t"/>
            </v:shape>
            <v:shape id="_x0000_s1060" style="position:absolute;left:7058;top:1815;width:0;height:390" coordorigin="7058,1815" coordsize="0,390" path="m7058,2205r,-390e" filled="f" strokeweight=".85pt">
              <v:path arrowok="t"/>
            </v:shape>
            <v:shape id="_x0000_s1059" style="position:absolute;left:4560;top:1823;width:1260;height:0" coordorigin="4560,1823" coordsize="1260,0" path="m4560,1823r1260,e" filled="f" strokeweight=".85pt">
              <v:path arrowok="t"/>
            </v:shape>
            <v:shape id="_x0000_s1058" style="position:absolute;left:4560;top:2198;width:1260;height:0" coordorigin="4560,2198" coordsize="1260,0" path="m4560,2198r1260,e" filled="f" strokeweight=".85pt">
              <v:path arrowok="t"/>
            </v:shape>
            <v:shape id="_x0000_s1057" style="position:absolute;left:4568;top:1815;width:0;height:390" coordorigin="4568,1815" coordsize="0,390" path="m4568,2205r,-390e" filled="f" strokeweight=".85pt">
              <v:path arrowok="t"/>
            </v:shape>
            <v:shape id="_x0000_s1056" style="position:absolute;left:5813;top:1815;width:0;height:390" coordorigin="5813,1815" coordsize="0,390" path="m5813,2205r,-390e" filled="f" strokeweight=".85pt">
              <v:path arrowok="t"/>
            </v:shape>
            <v:shape id="_x0000_s1055" style="position:absolute;left:1455;top:1823;width:3120;height:0" coordorigin="1455,1823" coordsize="3120,0" path="m1455,1823r3120,e" filled="f" strokeweight=".85pt">
              <v:path arrowok="t"/>
            </v:shape>
            <v:shape id="_x0000_s1054" style="position:absolute;left:1455;top:2198;width:3120;height:0" coordorigin="1455,2198" coordsize="3120,0" path="m1455,2198r3120,e" filled="f" strokeweight=".85pt">
              <v:path arrowok="t"/>
            </v:shape>
            <v:shape id="_x0000_s1053" style="position:absolute;left:1463;top:1815;width:0;height:390" coordorigin="1463,1815" coordsize="0,390" path="m1463,2205r,-390e" filled="f" strokeweight=".85pt">
              <v:path arrowok="t"/>
            </v:shape>
            <v:shape id="_x0000_s1052" style="position:absolute;left:4568;top:1815;width:0;height:390" coordorigin="4568,1815" coordsize="0,390" path="m4568,2205r,-390e" filled="f" strokeweight=".85pt">
              <v:path arrowok="t"/>
            </v:shape>
            <v:shape id="_x0000_s1051" style="position:absolute;left:9540;top:1823;width:1260;height:0" coordorigin="9540,1823" coordsize="1260,0" path="m9540,1823r1260,e" filled="f" strokeweight=".85pt">
              <v:path arrowok="t"/>
            </v:shape>
            <v:shape id="_x0000_s1050" style="position:absolute;left:9540;top:1448;width:1260;height:0" coordorigin="9540,1448" coordsize="1260,0" path="m9540,1448r1260,e" filled="f" strokeweight=".85pt">
              <v:path arrowok="t"/>
            </v:shape>
            <v:shape id="_x0000_s1049" style="position:absolute;left:9548;top:1440;width:0;height:390" coordorigin="9548,1440" coordsize="0,390" path="m9548,1830r,-390e" filled="f" strokeweight=".85pt">
              <v:path arrowok="t"/>
            </v:shape>
            <v:shape id="_x0000_s1048" style="position:absolute;left:10793;top:1440;width:0;height:390" coordorigin="10793,1440" coordsize="0,390" path="m10793,1830r,-390e" filled="f" strokeweight=".85pt">
              <v:path arrowok="t"/>
            </v:shape>
            <v:shape id="_x0000_s1047" style="position:absolute;left:8295;top:1448;width:1260;height:0" coordorigin="8295,1448" coordsize="1260,0" path="m8295,1448r1260,e" filled="f" strokeweight=".85pt">
              <v:path arrowok="t"/>
            </v:shape>
            <v:shape id="_x0000_s1046" style="position:absolute;left:8295;top:1823;width:1260;height:0" coordorigin="8295,1823" coordsize="1260,0" path="m8295,1823r1260,e" filled="f" strokeweight=".85pt">
              <v:path arrowok="t"/>
            </v:shape>
            <v:shape id="_x0000_s1045" style="position:absolute;left:8303;top:1440;width:0;height:390" coordorigin="8303,1440" coordsize="0,390" path="m8303,1830r,-390e" filled="f" strokeweight=".85pt">
              <v:path arrowok="t"/>
            </v:shape>
            <v:shape id="_x0000_s1044" style="position:absolute;left:9548;top:1440;width:0;height:390" coordorigin="9548,1440" coordsize="0,390" path="m9548,1830r,-390e" filled="f" strokeweight=".85pt">
              <v:path arrowok="t"/>
            </v:shape>
            <v:shape id="_x0000_s1043" style="position:absolute;left:7050;top:1448;width:1260;height:0" coordorigin="7050,1448" coordsize="1260,0" path="m7050,1448r1260,e" filled="f" strokeweight=".85pt">
              <v:path arrowok="t"/>
            </v:shape>
            <v:shape id="_x0000_s1042" style="position:absolute;left:7050;top:1823;width:1260;height:0" coordorigin="7050,1823" coordsize="1260,0" path="m7050,1823r1260,e" filled="f" strokeweight=".85pt">
              <v:path arrowok="t"/>
            </v:shape>
            <v:shape id="_x0000_s1041" style="position:absolute;left:7058;top:1440;width:0;height:390" coordorigin="7058,1440" coordsize="0,390" path="m7058,1830r,-390e" filled="f" strokeweight=".85pt">
              <v:path arrowok="t"/>
            </v:shape>
            <v:shape id="_x0000_s1040" style="position:absolute;left:8303;top:1440;width:0;height:390" coordorigin="8303,1440" coordsize="0,390" path="m8303,1830r,-390e" filled="f" strokeweight=".85pt">
              <v:path arrowok="t"/>
            </v:shape>
            <v:shape id="_x0000_s1039" style="position:absolute;left:5805;top:1448;width:1260;height:0" coordorigin="5805,1448" coordsize="1260,0" path="m5805,1448r1260,e" filled="f" strokeweight=".85pt">
              <v:path arrowok="t"/>
            </v:shape>
            <v:shape id="_x0000_s1038" style="position:absolute;left:5805;top:1823;width:1260;height:0" coordorigin="5805,1823" coordsize="1260,0" path="m5805,1823r1260,e" filled="f" strokeweight=".85pt">
              <v:path arrowok="t"/>
            </v:shape>
            <v:shape id="_x0000_s1037" style="position:absolute;left:5813;top:1440;width:0;height:390" coordorigin="5813,1440" coordsize="0,390" path="m5813,1830r,-390e" filled="f" strokeweight=".85pt">
              <v:path arrowok="t"/>
            </v:shape>
            <v:shape id="_x0000_s1036" style="position:absolute;left:7058;top:1440;width:0;height:390" coordorigin="7058,1440" coordsize="0,390" path="m7058,1830r,-390e" filled="f" strokeweight=".85pt">
              <v:path arrowok="t"/>
            </v:shape>
            <v:shape id="_x0000_s1035" style="position:absolute;left:4560;top:1448;width:1260;height:0" coordorigin="4560,1448" coordsize="1260,0" path="m4560,1448r1260,e" filled="f" strokeweight=".85pt">
              <v:path arrowok="t"/>
            </v:shape>
            <v:shape id="_x0000_s1034" style="position:absolute;left:4560;top:1823;width:1260;height:0" coordorigin="4560,1823" coordsize="1260,0" path="m4560,1823r1260,e" filled="f" strokeweight=".85pt">
              <v:path arrowok="t"/>
            </v:shape>
            <v:shape id="_x0000_s1033" style="position:absolute;left:4568;top:1440;width:0;height:390" coordorigin="4568,1440" coordsize="0,390" path="m4568,1830r,-390e" filled="f" strokeweight=".85pt">
              <v:path arrowok="t"/>
            </v:shape>
            <v:shape id="_x0000_s1032" style="position:absolute;left:5813;top:1440;width:0;height:390" coordorigin="5813,1440" coordsize="0,390" path="m5813,1830r,-390e" filled="f" strokeweight=".85pt">
              <v:path arrowok="t"/>
            </v:shape>
            <v:shape id="_x0000_s1031" style="position:absolute;left:1455;top:1448;width:3120;height:0" coordorigin="1455,1448" coordsize="3120,0" path="m1455,1448r3120,e" filled="f" strokeweight=".85pt">
              <v:path arrowok="t"/>
            </v:shape>
            <v:shape id="_x0000_s1030" style="position:absolute;left:1455;top:1823;width:3120;height:0" coordorigin="1455,1823" coordsize="3120,0" path="m1455,1823r3120,e" filled="f" strokeweight=".85pt">
              <v:path arrowok="t"/>
            </v:shape>
            <v:shape id="_x0000_s1029" style="position:absolute;left:1463;top:1440;width:0;height:390" coordorigin="1463,1440" coordsize="0,390" path="m1463,1830r,-390e" filled="f" strokeweight=".85pt">
              <v:path arrowok="t"/>
            </v:shape>
            <v:shape id="_x0000_s1028" style="position:absolute;left:4568;top:1440;width:0;height:390" coordorigin="4568,1440" coordsize="0,390" path="m4568,1830r,-390e" filled="f" strokeweight=".85pt">
              <v:path arrowok="t"/>
            </v:shape>
            <w10:wrap anchorx="page" anchory="page"/>
          </v:group>
        </w:pict>
      </w:r>
      <w:r>
        <w:rPr>
          <w:rFonts w:ascii="Arial" w:eastAsia="Arial" w:hAnsi="Arial" w:cs="Arial"/>
          <w:i/>
        </w:rPr>
        <w:t>Table 11. QSPM for Divestiture and Liquidity</w:t>
      </w:r>
    </w:p>
    <w:p w:rsidR="009A28D4" w:rsidRDefault="009A28D4">
      <w:pPr>
        <w:spacing w:before="3" w:line="240" w:lineRule="exact"/>
        <w:rPr>
          <w:sz w:val="24"/>
          <w:szCs w:val="24"/>
        </w:rPr>
      </w:pPr>
    </w:p>
    <w:p w:rsidR="009A28D4" w:rsidRDefault="007A2635">
      <w:pPr>
        <w:spacing w:line="495" w:lineRule="auto"/>
        <w:ind w:left="820" w:right="63" w:firstLine="720"/>
        <w:jc w:val="both"/>
        <w:rPr>
          <w:rFonts w:ascii="Arial" w:eastAsia="Arial" w:hAnsi="Arial" w:cs="Arial"/>
          <w:sz w:val="24"/>
          <w:szCs w:val="24"/>
        </w:rPr>
      </w:pPr>
      <w:r>
        <w:rPr>
          <w:rFonts w:ascii="Arial" w:eastAsia="Arial" w:hAnsi="Arial" w:cs="Arial"/>
          <w:sz w:val="24"/>
          <w:szCs w:val="24"/>
        </w:rPr>
        <w:t>Based  on  the  QSPM,  the  strategy  that  got  the  highest  score  is  Market</w:t>
      </w:r>
      <w:r>
        <w:rPr>
          <w:rFonts w:ascii="Arial" w:eastAsia="Arial" w:hAnsi="Arial" w:cs="Arial"/>
          <w:sz w:val="24"/>
          <w:szCs w:val="24"/>
        </w:rPr>
        <w:t xml:space="preserve"> Development  with  6.45,  and  closely  behind  is  Market  Penetration  at  6.4,  the scores of Divestiture, and Liquidity are 5.05, and 4.03 respectively.</w:t>
      </w:r>
    </w:p>
    <w:p w:rsidR="009A28D4" w:rsidRDefault="007A2635">
      <w:pPr>
        <w:spacing w:before="8" w:line="495" w:lineRule="auto"/>
        <w:ind w:left="820" w:right="64" w:firstLine="720"/>
        <w:jc w:val="both"/>
        <w:rPr>
          <w:rFonts w:ascii="Arial" w:eastAsia="Arial" w:hAnsi="Arial" w:cs="Arial"/>
          <w:sz w:val="24"/>
          <w:szCs w:val="24"/>
        </w:rPr>
      </w:pPr>
      <w:r>
        <w:rPr>
          <w:rFonts w:ascii="Arial" w:eastAsia="Arial" w:hAnsi="Arial" w:cs="Arial"/>
          <w:sz w:val="24"/>
          <w:szCs w:val="24"/>
        </w:rPr>
        <w:t>It  is  clear  based  on  the  results  of the QSPM that Digital Walker should</w:t>
      </w:r>
      <w:r>
        <w:rPr>
          <w:rFonts w:ascii="Arial" w:eastAsia="Arial" w:hAnsi="Arial" w:cs="Arial"/>
          <w:sz w:val="24"/>
          <w:szCs w:val="24"/>
        </w:rPr>
        <w:t xml:space="preserve"> prioritize  strategies  that  would  improve its market standing. It is not necessary that Market Development is our only choice of strategy because it got the highest score,  Market  Penetration is relatively close and might be a viable strategy for the </w:t>
      </w:r>
      <w:r>
        <w:rPr>
          <w:rFonts w:ascii="Arial" w:eastAsia="Arial" w:hAnsi="Arial" w:cs="Arial"/>
          <w:sz w:val="24"/>
          <w:szCs w:val="24"/>
        </w:rPr>
        <w:t xml:space="preserve"> company.  Given  the  close  results  of  market  development,  and  market penetration,   it   is   ideal   for   Digital   Walker   to   have   both   development   and penetration strategies nationwide.</w:t>
      </w:r>
    </w:p>
    <w:p w:rsidR="009A28D4" w:rsidRDefault="007A2635">
      <w:pPr>
        <w:spacing w:before="8" w:line="495" w:lineRule="auto"/>
        <w:ind w:left="820" w:right="61" w:firstLine="72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Looking  at  the  figures  from  Div</w:t>
      </w:r>
      <w:r>
        <w:rPr>
          <w:rFonts w:ascii="Arial" w:eastAsia="Arial" w:hAnsi="Arial" w:cs="Arial"/>
          <w:sz w:val="24"/>
          <w:szCs w:val="24"/>
        </w:rPr>
        <w:t>estiture  and  Liquidity,  it  made  sense for those  two  to  get  low  scores  because  Digital  Walker  does  not  have  enough leverage for potential buyers(Liquidity), or potential franchisees (Divestiture) most probably  because  of  its  low  profit</w:t>
      </w:r>
      <w:r>
        <w:rPr>
          <w:rFonts w:ascii="Arial" w:eastAsia="Arial" w:hAnsi="Arial" w:cs="Arial"/>
          <w:sz w:val="24"/>
          <w:szCs w:val="24"/>
        </w:rPr>
        <w:t>ability,  weak  brand  equity,  and  low  market share. Although, amongst the two low scores, Divestiture still got a score higher than  5,  maybe  because  it  is  also  a  feasible  strategy  to  bring  down  cost  and improve profitability of the busine</w:t>
      </w:r>
      <w:r>
        <w:rPr>
          <w:rFonts w:ascii="Arial" w:eastAsia="Arial" w:hAnsi="Arial" w:cs="Arial"/>
          <w:sz w:val="24"/>
          <w:szCs w:val="24"/>
        </w:rPr>
        <w:t>ss, once the two high scoring strategies, Market Penetration and Development, improves the state of the company to be able to pursue potential franchisees.</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820"/>
        <w:rPr>
          <w:rFonts w:ascii="Arial" w:eastAsia="Arial" w:hAnsi="Arial" w:cs="Arial"/>
          <w:sz w:val="24"/>
          <w:szCs w:val="24"/>
        </w:rPr>
      </w:pPr>
      <w:r>
        <w:rPr>
          <w:rFonts w:ascii="Arial" w:eastAsia="Arial" w:hAnsi="Arial" w:cs="Arial"/>
          <w:b/>
          <w:sz w:val="24"/>
          <w:szCs w:val="24"/>
        </w:rPr>
        <w:t>Corporate Strategies and Objectives</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820"/>
        <w:rPr>
          <w:rFonts w:ascii="Arial" w:eastAsia="Arial" w:hAnsi="Arial" w:cs="Arial"/>
          <w:sz w:val="24"/>
          <w:szCs w:val="24"/>
        </w:rPr>
      </w:pPr>
      <w:r>
        <w:rPr>
          <w:rFonts w:ascii="Arial" w:eastAsia="Arial" w:hAnsi="Arial" w:cs="Arial"/>
          <w:sz w:val="24"/>
          <w:szCs w:val="24"/>
        </w:rPr>
        <w:t xml:space="preserve">To summarize, the proposed strategies for Digital Walker </w:t>
      </w:r>
      <w:r>
        <w:rPr>
          <w:rFonts w:ascii="Arial" w:eastAsia="Arial" w:hAnsi="Arial" w:cs="Arial"/>
          <w:sz w:val="24"/>
          <w:szCs w:val="24"/>
        </w:rPr>
        <w:t>are the following:</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1.  Market Development</w:t>
      </w:r>
    </w:p>
    <w:p w:rsidR="009A28D4" w:rsidRDefault="009A28D4">
      <w:pPr>
        <w:spacing w:before="14" w:line="280" w:lineRule="exact"/>
        <w:rPr>
          <w:sz w:val="28"/>
          <w:szCs w:val="28"/>
        </w:rPr>
      </w:pPr>
    </w:p>
    <w:p w:rsidR="009A28D4" w:rsidRDefault="007A2635">
      <w:pPr>
        <w:ind w:left="1540" w:right="6917"/>
        <w:jc w:val="both"/>
        <w:rPr>
          <w:rFonts w:ascii="Arial" w:eastAsia="Arial" w:hAnsi="Arial" w:cs="Arial"/>
          <w:sz w:val="24"/>
          <w:szCs w:val="24"/>
        </w:rPr>
      </w:pPr>
      <w:r>
        <w:rPr>
          <w:rFonts w:ascii="Arial" w:eastAsia="Arial" w:hAnsi="Arial" w:cs="Arial"/>
          <w:sz w:val="24"/>
          <w:szCs w:val="24"/>
        </w:rPr>
        <w:t>Definition:</w:t>
      </w:r>
    </w:p>
    <w:p w:rsidR="009A28D4" w:rsidRDefault="009A28D4">
      <w:pPr>
        <w:spacing w:before="14" w:line="280" w:lineRule="exact"/>
        <w:rPr>
          <w:sz w:val="28"/>
          <w:szCs w:val="28"/>
        </w:rPr>
      </w:pPr>
    </w:p>
    <w:p w:rsidR="009A28D4" w:rsidRDefault="007A2635">
      <w:pPr>
        <w:spacing w:line="495" w:lineRule="auto"/>
        <w:ind w:left="1540" w:right="61"/>
        <w:jc w:val="both"/>
        <w:rPr>
          <w:rFonts w:ascii="Arial" w:eastAsia="Arial" w:hAnsi="Arial" w:cs="Arial"/>
          <w:sz w:val="24"/>
          <w:szCs w:val="24"/>
        </w:rPr>
      </w:pPr>
      <w:r>
        <w:rPr>
          <w:rFonts w:ascii="Arial" w:eastAsia="Arial" w:hAnsi="Arial" w:cs="Arial"/>
          <w:sz w:val="24"/>
          <w:szCs w:val="24"/>
        </w:rPr>
        <w:t>Digital   Walker   should   expand   its   reach   nationwide   and  improve  its customer  base.  There’s  still  a  lot  of  untapped  market  outside  of  Metro</w:t>
      </w:r>
      <w:r>
        <w:rPr>
          <w:rFonts w:ascii="Arial" w:eastAsia="Arial" w:hAnsi="Arial" w:cs="Arial"/>
          <w:sz w:val="24"/>
          <w:szCs w:val="24"/>
        </w:rPr>
        <w:t xml:space="preserve"> Manila  that  could  improve  the  company’s  sales  and brand equity in the entire country.</w:t>
      </w:r>
    </w:p>
    <w:p w:rsidR="009A28D4" w:rsidRDefault="007A2635">
      <w:pPr>
        <w:spacing w:before="8"/>
        <w:ind w:left="1540" w:right="6797"/>
        <w:jc w:val="both"/>
        <w:rPr>
          <w:rFonts w:ascii="Arial" w:eastAsia="Arial" w:hAnsi="Arial" w:cs="Arial"/>
          <w:sz w:val="24"/>
          <w:szCs w:val="24"/>
        </w:rPr>
      </w:pPr>
      <w:r>
        <w:rPr>
          <w:rFonts w:ascii="Arial" w:eastAsia="Arial" w:hAnsi="Arial" w:cs="Arial"/>
          <w:sz w:val="24"/>
          <w:szCs w:val="24"/>
        </w:rPr>
        <w:t>Objectives:</w:t>
      </w:r>
    </w:p>
    <w:p w:rsidR="009A28D4" w:rsidRDefault="009A28D4">
      <w:pPr>
        <w:spacing w:before="14" w:line="280" w:lineRule="exact"/>
        <w:rPr>
          <w:sz w:val="28"/>
          <w:szCs w:val="28"/>
        </w:rPr>
      </w:pPr>
    </w:p>
    <w:p w:rsidR="009A28D4" w:rsidRDefault="007A2635">
      <w:pPr>
        <w:spacing w:line="495" w:lineRule="auto"/>
        <w:ind w:left="2260" w:right="71" w:hanging="360"/>
        <w:rPr>
          <w:rFonts w:ascii="Arial" w:eastAsia="Arial" w:hAnsi="Arial" w:cs="Arial"/>
          <w:sz w:val="24"/>
          <w:szCs w:val="24"/>
        </w:rPr>
      </w:pPr>
      <w:r>
        <w:rPr>
          <w:rFonts w:ascii="Arial" w:eastAsia="Arial" w:hAnsi="Arial" w:cs="Arial"/>
          <w:sz w:val="24"/>
          <w:szCs w:val="24"/>
        </w:rPr>
        <w:t>a.  Increase the number of additional stores in new areas by 30 stores after 5 years.</w:t>
      </w:r>
    </w:p>
    <w:p w:rsidR="009A28D4" w:rsidRDefault="007A2635">
      <w:pPr>
        <w:spacing w:before="8" w:line="495" w:lineRule="auto"/>
        <w:ind w:left="2260" w:right="71" w:hanging="360"/>
        <w:rPr>
          <w:rFonts w:ascii="Arial" w:eastAsia="Arial" w:hAnsi="Arial" w:cs="Arial"/>
          <w:sz w:val="24"/>
          <w:szCs w:val="24"/>
        </w:rPr>
      </w:pPr>
      <w:r>
        <w:rPr>
          <w:rFonts w:ascii="Arial" w:eastAsia="Arial" w:hAnsi="Arial" w:cs="Arial"/>
          <w:sz w:val="24"/>
          <w:szCs w:val="24"/>
        </w:rPr>
        <w:t>b.  Earn  P12  Million  per  additional  store  per  year at en</w:t>
      </w:r>
      <w:r>
        <w:rPr>
          <w:rFonts w:ascii="Arial" w:eastAsia="Arial" w:hAnsi="Arial" w:cs="Arial"/>
          <w:sz w:val="24"/>
          <w:szCs w:val="24"/>
        </w:rPr>
        <w:t>d of 5 years, total of P360 Million per year from the 30 additional stores .</w:t>
      </w:r>
    </w:p>
    <w:p w:rsidR="009A28D4" w:rsidRDefault="007A2635">
      <w:pPr>
        <w:spacing w:before="8" w:line="495" w:lineRule="auto"/>
        <w:ind w:left="2260" w:right="74" w:hanging="360"/>
        <w:rPr>
          <w:rFonts w:ascii="Arial" w:eastAsia="Arial" w:hAnsi="Arial" w:cs="Arial"/>
          <w:sz w:val="24"/>
          <w:szCs w:val="24"/>
        </w:rPr>
      </w:pPr>
      <w:r>
        <w:rPr>
          <w:rFonts w:ascii="Arial" w:eastAsia="Arial" w:hAnsi="Arial" w:cs="Arial"/>
          <w:sz w:val="24"/>
          <w:szCs w:val="24"/>
        </w:rPr>
        <w:t>c.   Become   at   least   top   5   searched   company   for   gadgets   and accessories in the new locations after 5 years.</w:t>
      </w:r>
    </w:p>
    <w:p w:rsidR="009A28D4" w:rsidRDefault="007A2635">
      <w:pPr>
        <w:spacing w:before="8"/>
        <w:ind w:left="1180"/>
        <w:rPr>
          <w:rFonts w:ascii="Arial" w:eastAsia="Arial" w:hAnsi="Arial" w:cs="Arial"/>
          <w:sz w:val="24"/>
          <w:szCs w:val="24"/>
        </w:rPr>
      </w:pPr>
      <w:r>
        <w:rPr>
          <w:rFonts w:ascii="Arial" w:eastAsia="Arial" w:hAnsi="Arial" w:cs="Arial"/>
          <w:sz w:val="24"/>
          <w:szCs w:val="24"/>
        </w:rPr>
        <w:t>2.  Market Penetration</w:t>
      </w:r>
    </w:p>
    <w:p w:rsidR="009A28D4" w:rsidRDefault="009A28D4">
      <w:pPr>
        <w:spacing w:before="14" w:line="280" w:lineRule="exact"/>
        <w:rPr>
          <w:sz w:val="28"/>
          <w:szCs w:val="28"/>
        </w:rPr>
      </w:pPr>
    </w:p>
    <w:p w:rsidR="009A28D4" w:rsidRDefault="007A2635">
      <w:pPr>
        <w:ind w:left="1540" w:right="6917"/>
        <w:jc w:val="both"/>
        <w:rPr>
          <w:rFonts w:ascii="Arial" w:eastAsia="Arial" w:hAnsi="Arial" w:cs="Arial"/>
          <w:sz w:val="24"/>
          <w:szCs w:val="24"/>
        </w:rPr>
      </w:pPr>
      <w:r>
        <w:rPr>
          <w:rFonts w:ascii="Arial" w:eastAsia="Arial" w:hAnsi="Arial" w:cs="Arial"/>
          <w:sz w:val="24"/>
          <w:szCs w:val="24"/>
        </w:rPr>
        <w:t>Definition:</w:t>
      </w:r>
    </w:p>
    <w:p w:rsidR="009A28D4" w:rsidRDefault="009A28D4">
      <w:pPr>
        <w:spacing w:before="14" w:line="280" w:lineRule="exact"/>
        <w:rPr>
          <w:sz w:val="28"/>
          <w:szCs w:val="28"/>
        </w:rPr>
      </w:pPr>
    </w:p>
    <w:p w:rsidR="009A28D4" w:rsidRDefault="007A2635">
      <w:pPr>
        <w:spacing w:line="495" w:lineRule="auto"/>
        <w:ind w:left="1540" w:right="68"/>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Enc</w:t>
      </w:r>
      <w:r>
        <w:rPr>
          <w:rFonts w:ascii="Arial" w:eastAsia="Arial" w:hAnsi="Arial" w:cs="Arial"/>
          <w:sz w:val="24"/>
          <w:szCs w:val="24"/>
        </w:rPr>
        <w:t>ourage the current market and reach of Digital Walker to buy more, or improve the trust of people towards the Digital Walker store brand. Digital Walker might already be present in desirable areas within the Metro but still  needs  to  improve  its  awaren</w:t>
      </w:r>
      <w:r>
        <w:rPr>
          <w:rFonts w:ascii="Arial" w:eastAsia="Arial" w:hAnsi="Arial" w:cs="Arial"/>
          <w:sz w:val="24"/>
          <w:szCs w:val="24"/>
        </w:rPr>
        <w:t>ess  so  that  people  will come to Digital Walker and buy.</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1540" w:right="6797"/>
        <w:jc w:val="both"/>
        <w:rPr>
          <w:rFonts w:ascii="Arial" w:eastAsia="Arial" w:hAnsi="Arial" w:cs="Arial"/>
          <w:sz w:val="24"/>
          <w:szCs w:val="24"/>
        </w:rPr>
      </w:pPr>
      <w:r>
        <w:rPr>
          <w:rFonts w:ascii="Arial" w:eastAsia="Arial" w:hAnsi="Arial" w:cs="Arial"/>
          <w:sz w:val="24"/>
          <w:szCs w:val="24"/>
        </w:rPr>
        <w:t>Objectives:</w:t>
      </w:r>
    </w:p>
    <w:p w:rsidR="009A28D4" w:rsidRDefault="009A28D4">
      <w:pPr>
        <w:spacing w:before="14" w:line="280" w:lineRule="exact"/>
        <w:rPr>
          <w:sz w:val="28"/>
          <w:szCs w:val="28"/>
        </w:rPr>
      </w:pPr>
    </w:p>
    <w:p w:rsidR="009A28D4" w:rsidRDefault="007A2635">
      <w:pPr>
        <w:spacing w:line="495" w:lineRule="auto"/>
        <w:ind w:left="2260" w:right="68" w:hanging="360"/>
        <w:jc w:val="both"/>
        <w:rPr>
          <w:rFonts w:ascii="Arial" w:eastAsia="Arial" w:hAnsi="Arial" w:cs="Arial"/>
          <w:sz w:val="24"/>
          <w:szCs w:val="24"/>
        </w:rPr>
      </w:pPr>
      <w:r>
        <w:rPr>
          <w:rFonts w:ascii="Arial" w:eastAsia="Arial" w:hAnsi="Arial" w:cs="Arial"/>
          <w:sz w:val="24"/>
          <w:szCs w:val="24"/>
        </w:rPr>
        <w:t>a.  Improving  brand  awareness  by  become  at  least  top  5  searched company  for  gadgets  and accessories in current locations after 5 years.</w:t>
      </w:r>
    </w:p>
    <w:p w:rsidR="009A28D4" w:rsidRDefault="007A2635">
      <w:pPr>
        <w:spacing w:before="8"/>
        <w:ind w:left="1900"/>
        <w:rPr>
          <w:rFonts w:ascii="Arial" w:eastAsia="Arial" w:hAnsi="Arial" w:cs="Arial"/>
          <w:sz w:val="24"/>
          <w:szCs w:val="24"/>
        </w:rPr>
      </w:pPr>
      <w:r>
        <w:rPr>
          <w:rFonts w:ascii="Arial" w:eastAsia="Arial" w:hAnsi="Arial" w:cs="Arial"/>
          <w:sz w:val="24"/>
          <w:szCs w:val="24"/>
        </w:rPr>
        <w:t>b.  Improve sales of each existing stores from average of P9 Million to</w:t>
      </w:r>
    </w:p>
    <w:p w:rsidR="009A28D4" w:rsidRDefault="009A28D4">
      <w:pPr>
        <w:spacing w:before="14" w:line="280" w:lineRule="exact"/>
        <w:rPr>
          <w:sz w:val="28"/>
          <w:szCs w:val="28"/>
        </w:rPr>
      </w:pPr>
    </w:p>
    <w:p w:rsidR="009A28D4" w:rsidRDefault="007A2635">
      <w:pPr>
        <w:ind w:left="2260"/>
        <w:rPr>
          <w:rFonts w:ascii="Arial" w:eastAsia="Arial" w:hAnsi="Arial" w:cs="Arial"/>
          <w:sz w:val="24"/>
          <w:szCs w:val="24"/>
        </w:rPr>
      </w:pPr>
      <w:r>
        <w:rPr>
          <w:rFonts w:ascii="Arial" w:eastAsia="Arial" w:hAnsi="Arial" w:cs="Arial"/>
          <w:sz w:val="24"/>
          <w:szCs w:val="24"/>
        </w:rPr>
        <w:t>P13  Million  per  store  per  year  at  end  of  5  years,  total  of  P403</w:t>
      </w:r>
    </w:p>
    <w:p w:rsidR="009A28D4" w:rsidRDefault="009A28D4">
      <w:pPr>
        <w:spacing w:before="14" w:line="280" w:lineRule="exact"/>
        <w:rPr>
          <w:sz w:val="28"/>
          <w:szCs w:val="28"/>
        </w:rPr>
      </w:pPr>
    </w:p>
    <w:p w:rsidR="009A28D4" w:rsidRDefault="007A2635">
      <w:pPr>
        <w:ind w:left="2260"/>
        <w:rPr>
          <w:rFonts w:ascii="Arial" w:eastAsia="Arial" w:hAnsi="Arial" w:cs="Arial"/>
          <w:sz w:val="24"/>
          <w:szCs w:val="24"/>
        </w:rPr>
      </w:pPr>
      <w:r>
        <w:rPr>
          <w:rFonts w:ascii="Arial" w:eastAsia="Arial" w:hAnsi="Arial" w:cs="Arial"/>
          <w:sz w:val="24"/>
          <w:szCs w:val="24"/>
        </w:rPr>
        <w:t>Million per year from the 31 existing stores .</w:t>
      </w:r>
    </w:p>
    <w:p w:rsidR="009A28D4" w:rsidRDefault="009A28D4">
      <w:pPr>
        <w:spacing w:before="14" w:line="280" w:lineRule="exact"/>
        <w:rPr>
          <w:sz w:val="28"/>
          <w:szCs w:val="28"/>
        </w:rPr>
      </w:pPr>
    </w:p>
    <w:p w:rsidR="009A28D4" w:rsidRDefault="007A2635">
      <w:pPr>
        <w:ind w:left="1180"/>
        <w:rPr>
          <w:rFonts w:ascii="Arial" w:eastAsia="Arial" w:hAnsi="Arial" w:cs="Arial"/>
          <w:sz w:val="24"/>
          <w:szCs w:val="24"/>
        </w:rPr>
      </w:pPr>
      <w:r>
        <w:rPr>
          <w:rFonts w:ascii="Arial" w:eastAsia="Arial" w:hAnsi="Arial" w:cs="Arial"/>
          <w:sz w:val="24"/>
          <w:szCs w:val="24"/>
        </w:rPr>
        <w:t>3.  Divestiture, Franchising</w:t>
      </w:r>
    </w:p>
    <w:p w:rsidR="009A28D4" w:rsidRDefault="009A28D4">
      <w:pPr>
        <w:spacing w:before="14" w:line="280" w:lineRule="exact"/>
        <w:rPr>
          <w:sz w:val="28"/>
          <w:szCs w:val="28"/>
        </w:rPr>
      </w:pPr>
    </w:p>
    <w:p w:rsidR="009A28D4" w:rsidRDefault="007A2635">
      <w:pPr>
        <w:ind w:left="1540" w:right="6917"/>
        <w:jc w:val="both"/>
        <w:rPr>
          <w:rFonts w:ascii="Arial" w:eastAsia="Arial" w:hAnsi="Arial" w:cs="Arial"/>
          <w:sz w:val="24"/>
          <w:szCs w:val="24"/>
        </w:rPr>
      </w:pPr>
      <w:r>
        <w:rPr>
          <w:rFonts w:ascii="Arial" w:eastAsia="Arial" w:hAnsi="Arial" w:cs="Arial"/>
          <w:sz w:val="24"/>
          <w:szCs w:val="24"/>
        </w:rPr>
        <w:t>Definition:</w:t>
      </w:r>
    </w:p>
    <w:p w:rsidR="009A28D4" w:rsidRDefault="009A28D4">
      <w:pPr>
        <w:spacing w:before="14" w:line="280" w:lineRule="exact"/>
        <w:rPr>
          <w:sz w:val="28"/>
          <w:szCs w:val="28"/>
        </w:rPr>
      </w:pPr>
    </w:p>
    <w:p w:rsidR="009A28D4" w:rsidRDefault="007A2635">
      <w:pPr>
        <w:spacing w:line="495" w:lineRule="auto"/>
        <w:ind w:left="1540" w:right="60"/>
        <w:jc w:val="both"/>
        <w:rPr>
          <w:rFonts w:ascii="Arial" w:eastAsia="Arial" w:hAnsi="Arial" w:cs="Arial"/>
          <w:sz w:val="24"/>
          <w:szCs w:val="24"/>
        </w:rPr>
      </w:pPr>
      <w:r>
        <w:rPr>
          <w:rFonts w:ascii="Arial" w:eastAsia="Arial" w:hAnsi="Arial" w:cs="Arial"/>
          <w:sz w:val="24"/>
          <w:szCs w:val="24"/>
        </w:rPr>
        <w:t>In parallel with the other two strategies, or after implementing the market strategies, Digital Walker could improve its sales and profitability by selling franchises  in  areas  outside  of  their  current  reach.  This  will  help  Digital Walker develop</w:t>
      </w:r>
      <w:r>
        <w:rPr>
          <w:rFonts w:ascii="Arial" w:eastAsia="Arial" w:hAnsi="Arial" w:cs="Arial"/>
          <w:sz w:val="24"/>
          <w:szCs w:val="24"/>
        </w:rPr>
        <w:t xml:space="preserve"> markets with lesser risk in terms of cost as the burden of capital is passed to the franchisee.</w:t>
      </w:r>
    </w:p>
    <w:p w:rsidR="009A28D4" w:rsidRDefault="007A2635">
      <w:pPr>
        <w:spacing w:before="8"/>
        <w:ind w:left="1540" w:right="6917"/>
        <w:jc w:val="both"/>
        <w:rPr>
          <w:rFonts w:ascii="Arial" w:eastAsia="Arial" w:hAnsi="Arial" w:cs="Arial"/>
          <w:sz w:val="24"/>
          <w:szCs w:val="24"/>
        </w:rPr>
      </w:pPr>
      <w:r>
        <w:rPr>
          <w:rFonts w:ascii="Arial" w:eastAsia="Arial" w:hAnsi="Arial" w:cs="Arial"/>
          <w:sz w:val="24"/>
          <w:szCs w:val="24"/>
        </w:rPr>
        <w:t>Objective:</w:t>
      </w:r>
    </w:p>
    <w:p w:rsidR="009A28D4" w:rsidRDefault="009A28D4">
      <w:pPr>
        <w:spacing w:before="14" w:line="280" w:lineRule="exact"/>
        <w:rPr>
          <w:sz w:val="28"/>
          <w:szCs w:val="28"/>
        </w:rPr>
      </w:pPr>
    </w:p>
    <w:p w:rsidR="009A28D4" w:rsidRDefault="007A2635">
      <w:pPr>
        <w:spacing w:line="495" w:lineRule="auto"/>
        <w:ind w:left="2260" w:right="62" w:hanging="360"/>
        <w:jc w:val="both"/>
        <w:rPr>
          <w:rFonts w:ascii="Arial" w:eastAsia="Arial" w:hAnsi="Arial" w:cs="Arial"/>
          <w:sz w:val="24"/>
          <w:szCs w:val="24"/>
        </w:rPr>
      </w:pPr>
      <w:r>
        <w:rPr>
          <w:rFonts w:ascii="Arial" w:eastAsia="Arial" w:hAnsi="Arial" w:cs="Arial"/>
          <w:sz w:val="24"/>
          <w:szCs w:val="24"/>
        </w:rPr>
        <w:t>a.  Reduce  the  cost  of  capital  of  putting  up  new stores by acquiring franchisees for 33% of planned store expansion (10 stores, approx.</w:t>
      </w:r>
      <w:r>
        <w:rPr>
          <w:rFonts w:ascii="Arial" w:eastAsia="Arial" w:hAnsi="Arial" w:cs="Arial"/>
          <w:sz w:val="24"/>
          <w:szCs w:val="24"/>
        </w:rPr>
        <w:t xml:space="preserve"> P8 Million per store)</w:t>
      </w:r>
    </w:p>
    <w:p w:rsidR="009A28D4" w:rsidRDefault="009A28D4">
      <w:pPr>
        <w:spacing w:before="8" w:line="160" w:lineRule="exact"/>
        <w:rPr>
          <w:sz w:val="17"/>
          <w:szCs w:val="17"/>
        </w:rPr>
      </w:pPr>
    </w:p>
    <w:p w:rsidR="009A28D4" w:rsidRDefault="009A28D4">
      <w:pPr>
        <w:spacing w:line="200" w:lineRule="exact"/>
      </w:pPr>
    </w:p>
    <w:p w:rsidR="009A28D4" w:rsidRDefault="009A28D4">
      <w:pPr>
        <w:spacing w:line="200" w:lineRule="exact"/>
      </w:pPr>
    </w:p>
    <w:p w:rsidR="009A28D4" w:rsidRDefault="007A2635">
      <w:pPr>
        <w:spacing w:line="495" w:lineRule="auto"/>
        <w:ind w:left="820" w:right="63" w:firstLine="720"/>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These   strategies   are   perfect   for   a  company  that  has  less  financial standing.  It  might  not  yet  bring  Digital  Walker  to  become  a  star  in  the  BCG</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495" w:lineRule="auto"/>
        <w:ind w:left="820" w:right="62"/>
        <w:rPr>
          <w:rFonts w:ascii="Arial" w:eastAsia="Arial" w:hAnsi="Arial" w:cs="Arial"/>
          <w:sz w:val="24"/>
          <w:szCs w:val="24"/>
        </w:rPr>
      </w:pPr>
      <w:r>
        <w:rPr>
          <w:rFonts w:ascii="Arial" w:eastAsia="Arial" w:hAnsi="Arial" w:cs="Arial"/>
          <w:sz w:val="24"/>
          <w:szCs w:val="24"/>
        </w:rPr>
        <w:t>matrix,  but  it  will  allow  the  compa</w:t>
      </w:r>
      <w:r>
        <w:rPr>
          <w:rFonts w:ascii="Arial" w:eastAsia="Arial" w:hAnsi="Arial" w:cs="Arial"/>
          <w:sz w:val="24"/>
          <w:szCs w:val="24"/>
        </w:rPr>
        <w:t>ny  to  move  an  inch  closer  towards  that direction.</w:t>
      </w:r>
    </w:p>
    <w:p w:rsidR="009A28D4" w:rsidRDefault="009A28D4">
      <w:pPr>
        <w:spacing w:before="8" w:line="160" w:lineRule="exact"/>
        <w:rPr>
          <w:sz w:val="17"/>
          <w:szCs w:val="17"/>
        </w:rPr>
      </w:pPr>
    </w:p>
    <w:p w:rsidR="009A28D4" w:rsidRDefault="009A28D4">
      <w:pPr>
        <w:spacing w:line="200" w:lineRule="exact"/>
      </w:pPr>
    </w:p>
    <w:p w:rsidR="009A28D4" w:rsidRDefault="009A28D4">
      <w:pPr>
        <w:spacing w:line="200" w:lineRule="exact"/>
      </w:pPr>
    </w:p>
    <w:p w:rsidR="009A28D4" w:rsidRDefault="007A2635">
      <w:pPr>
        <w:ind w:left="820"/>
        <w:rPr>
          <w:rFonts w:ascii="Arial" w:eastAsia="Arial" w:hAnsi="Arial" w:cs="Arial"/>
          <w:sz w:val="24"/>
          <w:szCs w:val="24"/>
        </w:rPr>
      </w:pPr>
      <w:r>
        <w:rPr>
          <w:rFonts w:ascii="Arial" w:eastAsia="Arial" w:hAnsi="Arial" w:cs="Arial"/>
          <w:b/>
          <w:sz w:val="24"/>
          <w:szCs w:val="24"/>
        </w:rPr>
        <w:t>Competitive Advantage</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820"/>
        <w:rPr>
          <w:rFonts w:ascii="Arial" w:eastAsia="Arial" w:hAnsi="Arial" w:cs="Arial"/>
          <w:sz w:val="24"/>
          <w:szCs w:val="24"/>
        </w:rPr>
      </w:pPr>
      <w:r>
        <w:rPr>
          <w:rFonts w:ascii="Arial" w:eastAsia="Arial" w:hAnsi="Arial" w:cs="Arial"/>
          <w:b/>
          <w:sz w:val="24"/>
          <w:szCs w:val="24"/>
        </w:rPr>
        <w:t>Porter’s Competitive Advantage Matrix</w:t>
      </w:r>
    </w:p>
    <w:p w:rsidR="009A28D4" w:rsidRDefault="009A28D4">
      <w:pPr>
        <w:spacing w:before="4" w:line="120" w:lineRule="exact"/>
        <w:rPr>
          <w:sz w:val="12"/>
          <w:szCs w:val="12"/>
        </w:rPr>
      </w:pPr>
    </w:p>
    <w:p w:rsidR="009A28D4" w:rsidRDefault="009A28D4">
      <w:pPr>
        <w:spacing w:line="200" w:lineRule="exact"/>
      </w:pPr>
    </w:p>
    <w:p w:rsidR="009A28D4" w:rsidRDefault="00FF38A9">
      <w:pPr>
        <w:ind w:left="1645"/>
      </w:pPr>
      <w:r>
        <w:pict>
          <v:shape id="_x0000_i1030" type="#_x0000_t75" style="width:349.5pt;height:309.75pt">
            <v:imagedata r:id="rId14" o:title=""/>
          </v:shape>
        </w:pict>
      </w:r>
    </w:p>
    <w:p w:rsidR="009A28D4" w:rsidRDefault="009A28D4">
      <w:pPr>
        <w:spacing w:before="2" w:line="140" w:lineRule="exact"/>
        <w:rPr>
          <w:sz w:val="15"/>
          <w:szCs w:val="15"/>
        </w:rPr>
      </w:pPr>
    </w:p>
    <w:p w:rsidR="009A28D4" w:rsidRDefault="009A28D4">
      <w:pPr>
        <w:spacing w:line="200" w:lineRule="exact"/>
      </w:pPr>
    </w:p>
    <w:p w:rsidR="009A28D4" w:rsidRDefault="007A2635">
      <w:pPr>
        <w:ind w:left="3209" w:right="3214"/>
        <w:jc w:val="center"/>
        <w:rPr>
          <w:rFonts w:ascii="Arial" w:eastAsia="Arial" w:hAnsi="Arial" w:cs="Arial"/>
        </w:rPr>
      </w:pPr>
      <w:r>
        <w:rPr>
          <w:rFonts w:ascii="Arial" w:eastAsia="Arial" w:hAnsi="Arial" w:cs="Arial"/>
          <w:i/>
        </w:rPr>
        <w:t>Figure . Digital Walker BCG Matrix</w:t>
      </w:r>
    </w:p>
    <w:p w:rsidR="009A28D4" w:rsidRDefault="009A28D4">
      <w:pPr>
        <w:spacing w:before="3" w:line="240" w:lineRule="exact"/>
        <w:rPr>
          <w:sz w:val="24"/>
          <w:szCs w:val="24"/>
        </w:rPr>
      </w:pPr>
    </w:p>
    <w:p w:rsidR="009A28D4" w:rsidRDefault="007A2635">
      <w:pPr>
        <w:ind w:left="820"/>
        <w:rPr>
          <w:rFonts w:ascii="Arial" w:eastAsia="Arial" w:hAnsi="Arial" w:cs="Arial"/>
          <w:sz w:val="24"/>
          <w:szCs w:val="24"/>
        </w:rPr>
      </w:pPr>
      <w:r>
        <w:rPr>
          <w:rFonts w:ascii="Arial" w:eastAsia="Arial" w:hAnsi="Arial" w:cs="Arial"/>
          <w:b/>
          <w:sz w:val="24"/>
          <w:szCs w:val="24"/>
        </w:rPr>
        <w:t>Current and Proposed Competitive Advantage</w:t>
      </w:r>
    </w:p>
    <w:p w:rsidR="009A28D4" w:rsidRDefault="009A28D4">
      <w:pPr>
        <w:spacing w:before="14" w:line="280" w:lineRule="exact"/>
        <w:rPr>
          <w:sz w:val="28"/>
          <w:szCs w:val="28"/>
        </w:rPr>
      </w:pPr>
    </w:p>
    <w:p w:rsidR="009A28D4" w:rsidRDefault="007A2635">
      <w:pPr>
        <w:spacing w:line="495" w:lineRule="auto"/>
        <w:ind w:left="820" w:right="60" w:firstLine="72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At   present,   Digital   Walker   is   enjoying   an   advantage   the   focused differentiation, Digital Walker’s prices are not too low, and given the nature of the business model that prices and margins are controlled by the suppliers, Digital Walker w</w:t>
      </w:r>
      <w:r>
        <w:rPr>
          <w:rFonts w:ascii="Arial" w:eastAsia="Arial" w:hAnsi="Arial" w:cs="Arial"/>
          <w:sz w:val="24"/>
          <w:szCs w:val="24"/>
        </w:rPr>
        <w:t>ill not be able to compete in terms of pricing, because if they attempt to</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line="495" w:lineRule="auto"/>
        <w:ind w:left="820" w:right="66"/>
        <w:rPr>
          <w:rFonts w:ascii="Arial" w:eastAsia="Arial" w:hAnsi="Arial" w:cs="Arial"/>
          <w:sz w:val="24"/>
          <w:szCs w:val="24"/>
        </w:rPr>
      </w:pPr>
      <w:r>
        <w:rPr>
          <w:rFonts w:ascii="Arial" w:eastAsia="Arial" w:hAnsi="Arial" w:cs="Arial"/>
          <w:sz w:val="24"/>
          <w:szCs w:val="24"/>
        </w:rPr>
        <w:t>further  lower  their  cost,  it  will  mean  lower  profits than what they already have now, which is very low.</w:t>
      </w:r>
    </w:p>
    <w:p w:rsidR="009A28D4" w:rsidRDefault="007A2635">
      <w:pPr>
        <w:spacing w:before="8" w:line="495" w:lineRule="auto"/>
        <w:ind w:left="820" w:right="62" w:firstLine="720"/>
        <w:jc w:val="both"/>
        <w:rPr>
          <w:rFonts w:ascii="Arial" w:eastAsia="Arial" w:hAnsi="Arial" w:cs="Arial"/>
          <w:sz w:val="24"/>
          <w:szCs w:val="24"/>
        </w:rPr>
        <w:sectPr w:rsidR="009A28D4">
          <w:pgSz w:w="12240" w:h="15840"/>
          <w:pgMar w:top="660" w:right="1340" w:bottom="280" w:left="1340" w:header="421" w:footer="0" w:gutter="0"/>
          <w:cols w:space="720"/>
        </w:sectPr>
      </w:pPr>
      <w:r>
        <w:rPr>
          <w:rFonts w:ascii="Arial" w:eastAsia="Arial" w:hAnsi="Arial" w:cs="Arial"/>
          <w:sz w:val="24"/>
          <w:szCs w:val="24"/>
        </w:rPr>
        <w:t>I am suggesting for Digital Walker to continue differentiating itself amongst other retailers and focus on its current market given its financial situation. Digital Walker   revolutionizes   retailing  in  the  country  by  allowing  its  customers  to exp</w:t>
      </w:r>
      <w:r>
        <w:rPr>
          <w:rFonts w:ascii="Arial" w:eastAsia="Arial" w:hAnsi="Arial" w:cs="Arial"/>
          <w:sz w:val="24"/>
          <w:szCs w:val="24"/>
        </w:rPr>
        <w:t>erience  using  the  products  prior  to  purchase,  this  can  be  copied  by  the competition, but Digital Walker’s ambience allows users to enjoy these gadgets in a fun and cool environment, contrary to the traditional brick and mortar stores.</w:t>
      </w:r>
    </w:p>
    <w:p w:rsidR="009A28D4" w:rsidRDefault="009A28D4">
      <w:pPr>
        <w:spacing w:line="140" w:lineRule="exact"/>
        <w:rPr>
          <w:sz w:val="15"/>
          <w:szCs w:val="15"/>
        </w:rPr>
      </w:pPr>
    </w:p>
    <w:p w:rsidR="009A28D4" w:rsidRDefault="009A28D4">
      <w:pPr>
        <w:spacing w:line="200" w:lineRule="exact"/>
      </w:pPr>
    </w:p>
    <w:p w:rsidR="009A28D4" w:rsidRDefault="009A28D4">
      <w:pPr>
        <w:spacing w:line="200" w:lineRule="exact"/>
      </w:pPr>
    </w:p>
    <w:p w:rsidR="009A28D4" w:rsidRDefault="009A28D4">
      <w:pPr>
        <w:spacing w:line="200" w:lineRule="exact"/>
      </w:pPr>
    </w:p>
    <w:p w:rsidR="009A28D4" w:rsidRDefault="007A2635">
      <w:pPr>
        <w:spacing w:before="29"/>
        <w:ind w:left="113"/>
        <w:rPr>
          <w:rFonts w:ascii="Arial" w:eastAsia="Arial" w:hAnsi="Arial" w:cs="Arial"/>
          <w:sz w:val="24"/>
          <w:szCs w:val="24"/>
        </w:rPr>
      </w:pPr>
      <w:r>
        <w:rPr>
          <w:rFonts w:ascii="Arial" w:eastAsia="Arial" w:hAnsi="Arial" w:cs="Arial"/>
          <w:b/>
          <w:sz w:val="24"/>
          <w:szCs w:val="24"/>
        </w:rPr>
        <w:t xml:space="preserve">XV.  </w:t>
      </w:r>
      <w:r>
        <w:rPr>
          <w:rFonts w:ascii="Arial" w:eastAsia="Arial" w:hAnsi="Arial" w:cs="Arial"/>
          <w:b/>
          <w:sz w:val="24"/>
          <w:szCs w:val="24"/>
        </w:rPr>
        <w:t xml:space="preserve">   References</w:t>
      </w:r>
    </w:p>
    <w:p w:rsidR="009A28D4" w:rsidRDefault="009A28D4">
      <w:pPr>
        <w:spacing w:before="4" w:line="100" w:lineRule="exact"/>
        <w:rPr>
          <w:sz w:val="10"/>
          <w:szCs w:val="10"/>
        </w:rPr>
      </w:pPr>
    </w:p>
    <w:p w:rsidR="009A28D4" w:rsidRDefault="009A28D4">
      <w:pPr>
        <w:spacing w:line="200" w:lineRule="exact"/>
      </w:pPr>
    </w:p>
    <w:p w:rsidR="009A28D4" w:rsidRDefault="009A28D4">
      <w:pPr>
        <w:spacing w:line="200" w:lineRule="exact"/>
      </w:pPr>
    </w:p>
    <w:p w:rsidR="009A28D4" w:rsidRDefault="007A2635">
      <w:pPr>
        <w:ind w:left="860"/>
        <w:rPr>
          <w:rFonts w:ascii="Arial" w:eastAsia="Arial" w:hAnsi="Arial" w:cs="Arial"/>
          <w:sz w:val="24"/>
          <w:szCs w:val="24"/>
        </w:rPr>
      </w:pPr>
      <w:r>
        <w:rPr>
          <w:rFonts w:ascii="Arial" w:eastAsia="Arial" w:hAnsi="Arial" w:cs="Arial"/>
          <w:sz w:val="24"/>
          <w:szCs w:val="24"/>
        </w:rPr>
        <w:t xml:space="preserve">Corbett, T. (2018). </w:t>
      </w:r>
      <w:r>
        <w:rPr>
          <w:rFonts w:ascii="Arial" w:eastAsia="Arial" w:hAnsi="Arial" w:cs="Arial"/>
          <w:i/>
          <w:sz w:val="24"/>
          <w:szCs w:val="24"/>
        </w:rPr>
        <w:t>The Top Five Trends Defining Consumer Electronics in 2018</w:t>
      </w:r>
      <w:r>
        <w:rPr>
          <w:rFonts w:ascii="Arial" w:eastAsia="Arial" w:hAnsi="Arial" w:cs="Arial"/>
          <w:sz w:val="24"/>
          <w:szCs w:val="24"/>
        </w:rPr>
        <w:t>.</w:t>
      </w:r>
    </w:p>
    <w:p w:rsidR="009A28D4" w:rsidRDefault="007A2635">
      <w:pPr>
        <w:spacing w:before="9" w:line="247" w:lineRule="auto"/>
        <w:ind w:left="1670" w:right="68"/>
        <w:jc w:val="both"/>
        <w:rPr>
          <w:rFonts w:ascii="Arial" w:eastAsia="Arial" w:hAnsi="Arial" w:cs="Arial"/>
          <w:sz w:val="24"/>
          <w:szCs w:val="24"/>
        </w:rPr>
      </w:pPr>
      <w:r>
        <w:rPr>
          <w:rFonts w:ascii="Arial" w:eastAsia="Arial" w:hAnsi="Arial" w:cs="Arial"/>
          <w:sz w:val="24"/>
          <w:szCs w:val="24"/>
        </w:rPr>
        <w:t>Retrieved                                                                                              from:</w:t>
      </w:r>
      <w:hyperlink r:id="rId15">
        <w:r>
          <w:rPr>
            <w:rFonts w:ascii="Arial" w:eastAsia="Arial" w:hAnsi="Arial" w:cs="Arial"/>
            <w:sz w:val="24"/>
            <w:szCs w:val="24"/>
          </w:rPr>
          <w:t xml:space="preserve"> https://www.channelsight.com/the-top-five-trends-defining-consumer-elec tronics-in-2018/</w:t>
        </w:r>
      </w:hyperlink>
    </w:p>
    <w:p w:rsidR="009A28D4" w:rsidRDefault="009A28D4">
      <w:pPr>
        <w:spacing w:before="5" w:line="280" w:lineRule="exact"/>
        <w:rPr>
          <w:sz w:val="28"/>
          <w:szCs w:val="28"/>
        </w:rPr>
      </w:pPr>
    </w:p>
    <w:p w:rsidR="009A28D4" w:rsidRDefault="007A2635">
      <w:pPr>
        <w:ind w:left="860"/>
        <w:rPr>
          <w:rFonts w:ascii="Arial" w:eastAsia="Arial" w:hAnsi="Arial" w:cs="Arial"/>
          <w:sz w:val="24"/>
          <w:szCs w:val="24"/>
        </w:rPr>
      </w:pPr>
      <w:r>
        <w:rPr>
          <w:rFonts w:ascii="Arial" w:eastAsia="Arial" w:hAnsi="Arial" w:cs="Arial"/>
          <w:sz w:val="24"/>
          <w:szCs w:val="24"/>
        </w:rPr>
        <w:t xml:space="preserve">Euromonitor   International.   (2018,   August).   </w:t>
      </w:r>
      <w:r>
        <w:rPr>
          <w:rFonts w:ascii="Arial" w:eastAsia="Arial" w:hAnsi="Arial" w:cs="Arial"/>
          <w:i/>
          <w:sz w:val="24"/>
          <w:szCs w:val="24"/>
        </w:rPr>
        <w:t>Consumer   Electronics   in   the</w:t>
      </w:r>
    </w:p>
    <w:p w:rsidR="009A28D4" w:rsidRDefault="007A2635">
      <w:pPr>
        <w:spacing w:before="9"/>
        <w:ind w:left="1670" w:right="1852"/>
        <w:jc w:val="both"/>
        <w:rPr>
          <w:rFonts w:ascii="Arial" w:eastAsia="Arial" w:hAnsi="Arial" w:cs="Arial"/>
          <w:sz w:val="24"/>
          <w:szCs w:val="24"/>
        </w:rPr>
      </w:pPr>
      <w:r>
        <w:rPr>
          <w:rFonts w:ascii="Arial" w:eastAsia="Arial" w:hAnsi="Arial" w:cs="Arial"/>
          <w:i/>
          <w:sz w:val="24"/>
          <w:szCs w:val="24"/>
        </w:rPr>
        <w:t>Philippines</w:t>
      </w:r>
      <w:hyperlink r:id="rId16">
        <w:r>
          <w:rPr>
            <w:rFonts w:ascii="Arial" w:eastAsia="Arial" w:hAnsi="Arial" w:cs="Arial"/>
            <w:sz w:val="24"/>
            <w:szCs w:val="24"/>
          </w:rPr>
          <w:t>. Retrieved from https://www.euromonitor.com</w:t>
        </w:r>
      </w:hyperlink>
    </w:p>
    <w:p w:rsidR="009A28D4" w:rsidRDefault="009A28D4">
      <w:pPr>
        <w:spacing w:before="14" w:line="280" w:lineRule="exact"/>
        <w:rPr>
          <w:sz w:val="28"/>
          <w:szCs w:val="28"/>
        </w:rPr>
      </w:pPr>
    </w:p>
    <w:p w:rsidR="009A28D4" w:rsidRDefault="007A2635">
      <w:pPr>
        <w:spacing w:line="247" w:lineRule="auto"/>
        <w:ind w:left="1670" w:right="69" w:hanging="810"/>
        <w:jc w:val="both"/>
        <w:rPr>
          <w:rFonts w:ascii="Arial" w:eastAsia="Arial" w:hAnsi="Arial" w:cs="Arial"/>
          <w:sz w:val="24"/>
          <w:szCs w:val="24"/>
        </w:rPr>
      </w:pPr>
      <w:r>
        <w:rPr>
          <w:rFonts w:ascii="Arial" w:eastAsia="Arial" w:hAnsi="Arial" w:cs="Arial"/>
          <w:sz w:val="24"/>
          <w:szCs w:val="24"/>
        </w:rPr>
        <w:t xml:space="preserve">Trading Economics. (2018, October). </w:t>
      </w:r>
      <w:r>
        <w:rPr>
          <w:rFonts w:ascii="Arial" w:eastAsia="Arial" w:hAnsi="Arial" w:cs="Arial"/>
          <w:i/>
          <w:sz w:val="24"/>
          <w:szCs w:val="24"/>
        </w:rPr>
        <w:t>Philippine Peso - Forecast</w:t>
      </w:r>
      <w:r>
        <w:rPr>
          <w:rFonts w:ascii="Arial" w:eastAsia="Arial" w:hAnsi="Arial" w:cs="Arial"/>
          <w:sz w:val="24"/>
          <w:szCs w:val="24"/>
        </w:rPr>
        <w:t>. Retrieved from https://tradingeconomics.com/philippines/currency/forecast</w:t>
      </w:r>
    </w:p>
    <w:p w:rsidR="009A28D4" w:rsidRDefault="009A28D4">
      <w:pPr>
        <w:spacing w:before="5" w:line="280" w:lineRule="exact"/>
        <w:rPr>
          <w:sz w:val="28"/>
          <w:szCs w:val="28"/>
        </w:rPr>
      </w:pPr>
    </w:p>
    <w:p w:rsidR="009A28D4" w:rsidRDefault="007A2635">
      <w:pPr>
        <w:ind w:left="860"/>
        <w:rPr>
          <w:rFonts w:ascii="Arial" w:eastAsia="Arial" w:hAnsi="Arial" w:cs="Arial"/>
          <w:sz w:val="24"/>
          <w:szCs w:val="24"/>
        </w:rPr>
      </w:pPr>
      <w:r>
        <w:rPr>
          <w:rFonts w:ascii="Arial" w:eastAsia="Arial" w:hAnsi="Arial" w:cs="Arial"/>
          <w:sz w:val="24"/>
          <w:szCs w:val="24"/>
        </w:rPr>
        <w:t xml:space="preserve">Trading   Economics.   (2018,   October).   </w:t>
      </w:r>
      <w:r>
        <w:rPr>
          <w:rFonts w:ascii="Arial" w:eastAsia="Arial" w:hAnsi="Arial" w:cs="Arial"/>
          <w:i/>
          <w:sz w:val="24"/>
          <w:szCs w:val="24"/>
        </w:rPr>
        <w:t>Philippines  Inflation  Rate  -  Forecast</w:t>
      </w:r>
      <w:r>
        <w:rPr>
          <w:rFonts w:ascii="Arial" w:eastAsia="Arial" w:hAnsi="Arial" w:cs="Arial"/>
          <w:sz w:val="24"/>
          <w:szCs w:val="24"/>
        </w:rPr>
        <w:t>.</w:t>
      </w:r>
    </w:p>
    <w:p w:rsidR="009A28D4" w:rsidRDefault="007A2635">
      <w:pPr>
        <w:spacing w:before="9" w:line="247" w:lineRule="auto"/>
        <w:ind w:left="1670" w:right="60"/>
        <w:jc w:val="both"/>
        <w:rPr>
          <w:rFonts w:ascii="Arial" w:eastAsia="Arial" w:hAnsi="Arial" w:cs="Arial"/>
          <w:sz w:val="24"/>
          <w:szCs w:val="24"/>
        </w:rPr>
      </w:pPr>
      <w:r>
        <w:rPr>
          <w:rFonts w:ascii="Arial" w:eastAsia="Arial" w:hAnsi="Arial" w:cs="Arial"/>
          <w:sz w:val="24"/>
          <w:szCs w:val="24"/>
        </w:rPr>
        <w:t>Retrieved                                                                                               from https://tradingeconomics.com/philippines/inflation-cpi/forecast</w:t>
      </w:r>
    </w:p>
    <w:p w:rsidR="009A28D4" w:rsidRDefault="009A28D4">
      <w:pPr>
        <w:spacing w:before="5" w:line="280" w:lineRule="exact"/>
        <w:rPr>
          <w:sz w:val="28"/>
          <w:szCs w:val="28"/>
        </w:rPr>
      </w:pPr>
    </w:p>
    <w:p w:rsidR="009A28D4" w:rsidRDefault="007A2635">
      <w:pPr>
        <w:spacing w:line="247" w:lineRule="auto"/>
        <w:ind w:left="1670" w:right="64" w:hanging="810"/>
        <w:jc w:val="both"/>
        <w:rPr>
          <w:rFonts w:ascii="Arial" w:eastAsia="Arial" w:hAnsi="Arial" w:cs="Arial"/>
          <w:sz w:val="24"/>
          <w:szCs w:val="24"/>
        </w:rPr>
      </w:pPr>
      <w:r>
        <w:rPr>
          <w:rFonts w:ascii="Arial" w:eastAsia="Arial" w:hAnsi="Arial" w:cs="Arial"/>
          <w:sz w:val="24"/>
          <w:szCs w:val="24"/>
        </w:rPr>
        <w:t xml:space="preserve">Chin, C. (2018, April). </w:t>
      </w:r>
      <w:r>
        <w:rPr>
          <w:rFonts w:ascii="Arial" w:eastAsia="Arial" w:hAnsi="Arial" w:cs="Arial"/>
          <w:i/>
          <w:sz w:val="24"/>
          <w:szCs w:val="24"/>
        </w:rPr>
        <w:t>It's time for m</w:t>
      </w:r>
      <w:r>
        <w:rPr>
          <w:rFonts w:ascii="Arial" w:eastAsia="Arial" w:hAnsi="Arial" w:cs="Arial"/>
          <w:i/>
          <w:sz w:val="24"/>
          <w:szCs w:val="24"/>
        </w:rPr>
        <w:t>ore fintech in the Philippines</w:t>
      </w:r>
      <w:r>
        <w:rPr>
          <w:rFonts w:ascii="Arial" w:eastAsia="Arial" w:hAnsi="Arial" w:cs="Arial"/>
          <w:sz w:val="24"/>
          <w:szCs w:val="24"/>
        </w:rPr>
        <w:t>. Retrieved from</w:t>
      </w:r>
      <w:hyperlink r:id="rId17">
        <w:r>
          <w:rPr>
            <w:rFonts w:ascii="Arial" w:eastAsia="Arial" w:hAnsi="Arial" w:cs="Arial"/>
            <w:sz w:val="24"/>
            <w:szCs w:val="24"/>
          </w:rPr>
          <w:t xml:space="preserve"> https://www.rappler.com/thought-leaders/199315-time-more-fintech-philip pines</w:t>
        </w:r>
      </w:hyperlink>
    </w:p>
    <w:p w:rsidR="009A28D4" w:rsidRDefault="009A28D4">
      <w:pPr>
        <w:spacing w:before="5" w:line="280" w:lineRule="exact"/>
        <w:rPr>
          <w:sz w:val="28"/>
          <w:szCs w:val="28"/>
        </w:rPr>
      </w:pPr>
    </w:p>
    <w:p w:rsidR="009A28D4" w:rsidRDefault="007A2635">
      <w:pPr>
        <w:ind w:left="860"/>
        <w:rPr>
          <w:rFonts w:ascii="Arial" w:eastAsia="Arial" w:hAnsi="Arial" w:cs="Arial"/>
          <w:sz w:val="24"/>
          <w:szCs w:val="24"/>
        </w:rPr>
      </w:pPr>
      <w:r>
        <w:rPr>
          <w:rFonts w:ascii="Arial" w:eastAsia="Arial" w:hAnsi="Arial" w:cs="Arial"/>
          <w:sz w:val="24"/>
          <w:szCs w:val="24"/>
        </w:rPr>
        <w:t xml:space="preserve">Mayuga,   J.   (2017,   December).   </w:t>
      </w:r>
      <w:r>
        <w:rPr>
          <w:rFonts w:ascii="Arial" w:eastAsia="Arial" w:hAnsi="Arial" w:cs="Arial"/>
          <w:i/>
          <w:sz w:val="24"/>
          <w:szCs w:val="24"/>
        </w:rPr>
        <w:t xml:space="preserve">No </w:t>
      </w:r>
      <w:r>
        <w:rPr>
          <w:rFonts w:ascii="Arial" w:eastAsia="Arial" w:hAnsi="Arial" w:cs="Arial"/>
          <w:i/>
          <w:sz w:val="24"/>
          <w:szCs w:val="24"/>
        </w:rPr>
        <w:t xml:space="preserve">  solution   in   sight   for   e-waste  problem</w:t>
      </w:r>
      <w:r>
        <w:rPr>
          <w:rFonts w:ascii="Arial" w:eastAsia="Arial" w:hAnsi="Arial" w:cs="Arial"/>
          <w:sz w:val="24"/>
          <w:szCs w:val="24"/>
        </w:rPr>
        <w:t>.</w:t>
      </w:r>
    </w:p>
    <w:p w:rsidR="009A28D4" w:rsidRDefault="007A2635">
      <w:pPr>
        <w:spacing w:before="9" w:line="247" w:lineRule="auto"/>
        <w:ind w:left="1670" w:right="60"/>
        <w:jc w:val="both"/>
        <w:rPr>
          <w:rFonts w:ascii="Arial" w:eastAsia="Arial" w:hAnsi="Arial" w:cs="Arial"/>
          <w:sz w:val="24"/>
          <w:szCs w:val="24"/>
        </w:rPr>
      </w:pPr>
      <w:r>
        <w:rPr>
          <w:rFonts w:ascii="Arial" w:eastAsia="Arial" w:hAnsi="Arial" w:cs="Arial"/>
          <w:sz w:val="24"/>
          <w:szCs w:val="24"/>
        </w:rPr>
        <w:t>Retrieved                                                                                               from https://businessmirror.com.ph/no-solution-in-sight-for-e-waste-problem/</w:t>
      </w:r>
    </w:p>
    <w:p w:rsidR="009A28D4" w:rsidRDefault="009A28D4">
      <w:pPr>
        <w:spacing w:before="5" w:line="280" w:lineRule="exact"/>
        <w:rPr>
          <w:sz w:val="28"/>
          <w:szCs w:val="28"/>
        </w:rPr>
      </w:pPr>
    </w:p>
    <w:p w:rsidR="009A28D4" w:rsidRDefault="007A2635">
      <w:pPr>
        <w:ind w:left="860"/>
        <w:rPr>
          <w:rFonts w:ascii="Arial" w:eastAsia="Arial" w:hAnsi="Arial" w:cs="Arial"/>
          <w:sz w:val="24"/>
          <w:szCs w:val="24"/>
        </w:rPr>
      </w:pPr>
      <w:r>
        <w:rPr>
          <w:rFonts w:ascii="Arial" w:eastAsia="Arial" w:hAnsi="Arial" w:cs="Arial"/>
          <w:sz w:val="24"/>
          <w:szCs w:val="24"/>
        </w:rPr>
        <w:t>Dela Paz, C. (2018, Janu</w:t>
      </w:r>
      <w:r>
        <w:rPr>
          <w:rFonts w:ascii="Arial" w:eastAsia="Arial" w:hAnsi="Arial" w:cs="Arial"/>
          <w:sz w:val="24"/>
          <w:szCs w:val="24"/>
        </w:rPr>
        <w:t xml:space="preserve">ary). </w:t>
      </w:r>
      <w:r>
        <w:rPr>
          <w:rFonts w:ascii="Arial" w:eastAsia="Arial" w:hAnsi="Arial" w:cs="Arial"/>
          <w:i/>
          <w:sz w:val="24"/>
          <w:szCs w:val="24"/>
        </w:rPr>
        <w:t>How the tax reform law affects Filipino consumers</w:t>
      </w:r>
      <w:r>
        <w:rPr>
          <w:rFonts w:ascii="Arial" w:eastAsia="Arial" w:hAnsi="Arial" w:cs="Arial"/>
          <w:sz w:val="24"/>
          <w:szCs w:val="24"/>
        </w:rPr>
        <w:t>.</w:t>
      </w:r>
    </w:p>
    <w:p w:rsidR="009A28D4" w:rsidRDefault="007A2635">
      <w:pPr>
        <w:spacing w:before="9" w:line="247" w:lineRule="auto"/>
        <w:ind w:left="1670" w:right="60"/>
        <w:jc w:val="both"/>
        <w:rPr>
          <w:rFonts w:ascii="Arial" w:eastAsia="Arial" w:hAnsi="Arial" w:cs="Arial"/>
          <w:sz w:val="24"/>
          <w:szCs w:val="24"/>
        </w:rPr>
      </w:pPr>
      <w:r>
        <w:rPr>
          <w:rFonts w:ascii="Arial" w:eastAsia="Arial" w:hAnsi="Arial" w:cs="Arial"/>
          <w:sz w:val="24"/>
          <w:szCs w:val="24"/>
        </w:rPr>
        <w:t>Retrieved                                                                                               from</w:t>
      </w:r>
      <w:hyperlink r:id="rId18">
        <w:r>
          <w:rPr>
            <w:rFonts w:ascii="Arial" w:eastAsia="Arial" w:hAnsi="Arial" w:cs="Arial"/>
            <w:sz w:val="24"/>
            <w:szCs w:val="24"/>
          </w:rPr>
          <w:t xml:space="preserve"> https://www.rappler.com/newsbreak/iq/193170-train-tax-reform-law-effect</w:t>
        </w:r>
      </w:hyperlink>
    </w:p>
    <w:p w:rsidR="009A28D4" w:rsidRDefault="007A2635">
      <w:pPr>
        <w:ind w:left="1670" w:right="4840"/>
        <w:jc w:val="both"/>
        <w:rPr>
          <w:rFonts w:ascii="Arial" w:eastAsia="Arial" w:hAnsi="Arial" w:cs="Arial"/>
          <w:sz w:val="24"/>
          <w:szCs w:val="24"/>
        </w:rPr>
      </w:pPr>
      <w:r>
        <w:rPr>
          <w:rFonts w:ascii="Arial" w:eastAsia="Arial" w:hAnsi="Arial" w:cs="Arial"/>
          <w:sz w:val="24"/>
          <w:szCs w:val="24"/>
        </w:rPr>
        <w:t>s-filipino-consumers-workers</w:t>
      </w:r>
    </w:p>
    <w:p w:rsidR="009A28D4" w:rsidRDefault="009A28D4">
      <w:pPr>
        <w:spacing w:before="14" w:line="280" w:lineRule="exact"/>
        <w:rPr>
          <w:sz w:val="28"/>
          <w:szCs w:val="28"/>
        </w:rPr>
      </w:pPr>
    </w:p>
    <w:p w:rsidR="009A28D4" w:rsidRDefault="007A2635">
      <w:pPr>
        <w:spacing w:line="247" w:lineRule="auto"/>
        <w:ind w:left="1670" w:right="64" w:hanging="810"/>
        <w:jc w:val="both"/>
        <w:rPr>
          <w:rFonts w:ascii="Arial" w:eastAsia="Arial" w:hAnsi="Arial" w:cs="Arial"/>
          <w:sz w:val="24"/>
          <w:szCs w:val="24"/>
        </w:rPr>
      </w:pPr>
      <w:r>
        <w:rPr>
          <w:rFonts w:ascii="Arial" w:eastAsia="Arial" w:hAnsi="Arial" w:cs="Arial"/>
          <w:sz w:val="24"/>
          <w:szCs w:val="24"/>
        </w:rPr>
        <w:t xml:space="preserve">Digital  Walker. (2018, April). </w:t>
      </w:r>
      <w:r>
        <w:rPr>
          <w:rFonts w:ascii="Arial" w:eastAsia="Arial" w:hAnsi="Arial" w:cs="Arial"/>
          <w:i/>
          <w:sz w:val="24"/>
          <w:szCs w:val="24"/>
        </w:rPr>
        <w:t>2017 Digital Walker Financial Statements</w:t>
      </w:r>
      <w:r>
        <w:rPr>
          <w:rFonts w:ascii="Arial" w:eastAsia="Arial" w:hAnsi="Arial" w:cs="Arial"/>
          <w:sz w:val="24"/>
          <w:szCs w:val="24"/>
        </w:rPr>
        <w:t>. Cubao, QC.</w:t>
      </w:r>
    </w:p>
    <w:p w:rsidR="009A28D4" w:rsidRDefault="009A28D4">
      <w:pPr>
        <w:spacing w:before="5" w:line="280" w:lineRule="exact"/>
        <w:rPr>
          <w:sz w:val="28"/>
          <w:szCs w:val="28"/>
        </w:rPr>
      </w:pPr>
    </w:p>
    <w:p w:rsidR="009A28D4" w:rsidRDefault="007A2635">
      <w:pPr>
        <w:spacing w:line="247" w:lineRule="auto"/>
        <w:ind w:left="1670" w:right="64" w:hanging="810"/>
        <w:jc w:val="both"/>
        <w:rPr>
          <w:rFonts w:ascii="Arial" w:eastAsia="Arial" w:hAnsi="Arial" w:cs="Arial"/>
          <w:sz w:val="24"/>
          <w:szCs w:val="24"/>
        </w:rPr>
      </w:pPr>
      <w:r>
        <w:rPr>
          <w:rFonts w:ascii="Arial" w:eastAsia="Arial" w:hAnsi="Arial" w:cs="Arial"/>
          <w:sz w:val="24"/>
          <w:szCs w:val="24"/>
        </w:rPr>
        <w:t xml:space="preserve">Digital  Walker. (2017, April). </w:t>
      </w:r>
      <w:r>
        <w:rPr>
          <w:rFonts w:ascii="Arial" w:eastAsia="Arial" w:hAnsi="Arial" w:cs="Arial"/>
          <w:i/>
          <w:sz w:val="24"/>
          <w:szCs w:val="24"/>
        </w:rPr>
        <w:t>2016 Digital Walker Financial State</w:t>
      </w:r>
      <w:r>
        <w:rPr>
          <w:rFonts w:ascii="Arial" w:eastAsia="Arial" w:hAnsi="Arial" w:cs="Arial"/>
          <w:i/>
          <w:sz w:val="24"/>
          <w:szCs w:val="24"/>
        </w:rPr>
        <w:t>ments</w:t>
      </w:r>
      <w:r>
        <w:rPr>
          <w:rFonts w:ascii="Arial" w:eastAsia="Arial" w:hAnsi="Arial" w:cs="Arial"/>
          <w:sz w:val="24"/>
          <w:szCs w:val="24"/>
        </w:rPr>
        <w:t>. Cubao, QC.</w:t>
      </w:r>
    </w:p>
    <w:sectPr w:rsidR="009A28D4">
      <w:pgSz w:w="12240" w:h="15840"/>
      <w:pgMar w:top="660" w:right="1340" w:bottom="280" w:left="1300" w:header="42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635" w:rsidRDefault="007A2635">
      <w:r>
        <w:separator/>
      </w:r>
    </w:p>
  </w:endnote>
  <w:endnote w:type="continuationSeparator" w:id="0">
    <w:p w:rsidR="007A2635" w:rsidRDefault="007A2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635" w:rsidRDefault="007A2635">
      <w:r>
        <w:separator/>
      </w:r>
    </w:p>
  </w:footnote>
  <w:footnote w:type="continuationSeparator" w:id="0">
    <w:p w:rsidR="007A2635" w:rsidRDefault="007A26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28D4" w:rsidRDefault="007A2635">
    <w:pPr>
      <w:spacing w:line="200" w:lineRule="exact"/>
    </w:pPr>
    <w:r>
      <w:pict>
        <v:shapetype id="_x0000_t202" coordsize="21600,21600" o:spt="202" path="m,l,21600r21600,l21600,xe">
          <v:stroke joinstyle="miter"/>
          <v:path gradientshapeok="t" o:connecttype="rect"/>
        </v:shapetype>
        <v:shape id="_x0000_s2050" type="#_x0000_t202" style="position:absolute;margin-left:71pt;margin-top:20.05pt;width:340.15pt;height:14pt;z-index:-6318;mso-position-horizontal-relative:page;mso-position-vertical-relative:page" filled="f" stroked="f">
          <v:textbox inset="0,0,0,0">
            <w:txbxContent>
              <w:p w:rsidR="009A28D4" w:rsidRDefault="007A2635">
                <w:pPr>
                  <w:spacing w:line="260" w:lineRule="exact"/>
                  <w:ind w:left="20" w:right="-36"/>
                  <w:rPr>
                    <w:rFonts w:ascii="Arial" w:eastAsia="Arial" w:hAnsi="Arial" w:cs="Arial"/>
                    <w:sz w:val="24"/>
                    <w:szCs w:val="24"/>
                  </w:rPr>
                </w:pPr>
                <w:r>
                  <w:rPr>
                    <w:rFonts w:ascii="Arial" w:eastAsia="Arial" w:hAnsi="Arial" w:cs="Arial"/>
                    <w:sz w:val="24"/>
                    <w:szCs w:val="24"/>
                  </w:rPr>
                  <w:t>Strategic Management Term Paper - Digital Walker Corporation</w:t>
                </w:r>
              </w:p>
            </w:txbxContent>
          </v:textbox>
          <w10:wrap anchorx="page" anchory="page"/>
        </v:shape>
      </w:pict>
    </w:r>
    <w:r>
      <w:pict>
        <v:shape id="_x0000_s2049" type="#_x0000_t202" style="position:absolute;margin-left:519.35pt;margin-top:20.05pt;width:17.35pt;height:14pt;z-index:-6317;mso-position-horizontal-relative:page;mso-position-vertical-relative:page" filled="f" stroked="f">
          <v:textbox inset="0,0,0,0">
            <w:txbxContent>
              <w:p w:rsidR="009A28D4" w:rsidRDefault="007A2635">
                <w:pPr>
                  <w:spacing w:line="260" w:lineRule="exact"/>
                  <w:ind w:left="40"/>
                  <w:rPr>
                    <w:rFonts w:ascii="Arial" w:eastAsia="Arial" w:hAnsi="Arial" w:cs="Arial"/>
                    <w:sz w:val="24"/>
                    <w:szCs w:val="24"/>
                  </w:rPr>
                </w:pPr>
                <w:r>
                  <w:fldChar w:fldCharType="begin"/>
                </w:r>
                <w:r>
                  <w:rPr>
                    <w:rFonts w:ascii="Arial" w:eastAsia="Arial" w:hAnsi="Arial" w:cs="Arial"/>
                    <w:sz w:val="24"/>
                    <w:szCs w:val="24"/>
                  </w:rPr>
                  <w:instrText xml:space="preserve"> PAGE </w:instrText>
                </w:r>
                <w:r>
                  <w:fldChar w:fldCharType="separate"/>
                </w:r>
                <w:r w:rsidR="00FF38A9">
                  <w:rPr>
                    <w:rFonts w:ascii="Arial" w:eastAsia="Arial" w:hAnsi="Arial" w:cs="Arial"/>
                    <w:noProof/>
                    <w:sz w:val="24"/>
                    <w:szCs w:val="24"/>
                  </w:rPr>
                  <w:t>2</w:t>
                </w:r>
                <w: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F152C7"/>
    <w:multiLevelType w:val="multilevel"/>
    <w:tmpl w:val="B0DA3BE2"/>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5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8D4"/>
    <w:rsid w:val="007A2635"/>
    <w:rsid w:val="009A28D4"/>
    <w:rsid w:val="00FF38A9"/>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6554"/>
    <o:shapelayout v:ext="edit">
      <o:idmap v:ext="edit" data="1,3,4,5,6"/>
    </o:shapelayout>
  </w:shapeDefaults>
  <w:decimalSymbol w:val="."/>
  <w:listSeparator w:val=","/>
  <w15:docId w15:val="{211C2C78-B516-474A-B9EE-2DAD68C78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www.rappler.com/newsbreak/iq/193170-train-tax-reform-law-effect"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hyperlink" Target="http://www.rappler.com/thought-leaders/199315-time-more-fintech-philip" TargetMode="External"/><Relationship Id="rId2" Type="http://schemas.openxmlformats.org/officeDocument/2006/relationships/styles" Target="styles.xml"/><Relationship Id="rId16" Type="http://schemas.openxmlformats.org/officeDocument/2006/relationships/hyperlink" Target="http://www.euromonitor.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www.channelsight.com/the-top-five-trends-defining-consumer-elec"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48</Pages>
  <Words>10572</Words>
  <Characters>60263</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Angelo Michael</dc:creator>
  <cp:lastModifiedBy>Angelo Michael</cp:lastModifiedBy>
  <cp:revision>2</cp:revision>
  <dcterms:created xsi:type="dcterms:W3CDTF">2019-07-16T11:21:00Z</dcterms:created>
  <dcterms:modified xsi:type="dcterms:W3CDTF">2019-07-16T11:21:00Z</dcterms:modified>
</cp:coreProperties>
</file>